
<file path=[Content_Types].xml><?xml version="1.0" encoding="utf-8"?>
<Types xmlns="http://schemas.openxmlformats.org/package/2006/content-types">
  <Default Extension="bin" ContentType="application/vnd.ms-office.activeX"/>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71C" w:rsidRDefault="00C9271C" w:rsidP="00C9271C">
      <w:pPr>
        <w:widowControl w:val="0"/>
        <w:tabs>
          <w:tab w:val="left" w:pos="8640"/>
        </w:tabs>
        <w:ind w:left="2160"/>
        <w:jc w:val="right"/>
        <w:rPr>
          <w:noProof/>
          <w:sz w:val="28"/>
          <w:szCs w:val="28"/>
        </w:rPr>
      </w:pPr>
      <w:r>
        <w:rPr>
          <w:b/>
          <w:bCs/>
          <w:sz w:val="20"/>
        </w:rPr>
        <w:tab/>
      </w:r>
      <w:r>
        <w:rPr>
          <w:b/>
          <w:bCs/>
          <w:sz w:val="20"/>
        </w:rPr>
        <w:tab/>
      </w:r>
      <w:r>
        <w:rPr>
          <w:b/>
          <w:bCs/>
          <w:sz w:val="20"/>
        </w:rPr>
        <w:tab/>
      </w:r>
      <w:r>
        <w:rPr>
          <w:b/>
          <w:bCs/>
          <w:sz w:val="20"/>
        </w:rPr>
        <w:tab/>
      </w:r>
      <w:r w:rsidR="00691A18">
        <w:rPr>
          <w:b/>
          <w:bCs/>
          <w:sz w:val="20"/>
        </w:rPr>
        <w:fldChar w:fldCharType="begin"/>
      </w:r>
      <w:r w:rsidR="00D81FBF">
        <w:rPr>
          <w:b/>
          <w:bCs/>
          <w:sz w:val="20"/>
        </w:rPr>
        <w:instrText xml:space="preserve"> SEQ CHAPTER \h \r 1</w:instrText>
      </w:r>
      <w:r w:rsidR="00691A18">
        <w:rPr>
          <w:b/>
          <w:bCs/>
          <w:sz w:val="20"/>
        </w:rPr>
        <w:fldChar w:fldCharType="end"/>
      </w:r>
      <w:r w:rsidR="002E1440" w:rsidRPr="002E1440">
        <w:rPr>
          <w:b/>
          <w:bCs/>
          <w:noProof/>
          <w:sz w:val="20"/>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3016250" cy="958850"/>
            <wp:effectExtent l="0" t="0" r="0" b="0"/>
            <wp:wrapSquare wrapText="bothSides"/>
            <wp:docPr id="23" name="Picture 23" descr="Missouri Assistive Technology logo, dots in a circle to left, MoAT above the full typed name" title="Mo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6250" cy="958850"/>
                    </a:xfrm>
                    <a:prstGeom prst="rect">
                      <a:avLst/>
                    </a:prstGeom>
                    <a:noFill/>
                    <a:ln>
                      <a:noFill/>
                    </a:ln>
                  </pic:spPr>
                </pic:pic>
              </a:graphicData>
            </a:graphic>
          </wp:anchor>
        </w:drawing>
      </w:r>
      <w:r w:rsidR="00271E02">
        <w:rPr>
          <w:noProof/>
          <w:szCs w:val="24"/>
        </w:rPr>
        <w:t xml:space="preserve">     </w:t>
      </w:r>
      <w:r>
        <w:rPr>
          <w:noProof/>
          <w:szCs w:val="24"/>
        </w:rPr>
        <w:t xml:space="preserve"> </w:t>
      </w:r>
      <w:r w:rsidR="00A9715A" w:rsidRPr="00BB568A">
        <w:rPr>
          <w:noProof/>
          <w:sz w:val="28"/>
          <w:szCs w:val="28"/>
        </w:rPr>
        <w:t xml:space="preserve">iCanConnect </w:t>
      </w:r>
      <w:r w:rsidR="004567A0" w:rsidRPr="00BB568A">
        <w:rPr>
          <w:noProof/>
          <w:sz w:val="28"/>
          <w:szCs w:val="28"/>
        </w:rPr>
        <w:t>Application</w:t>
      </w:r>
    </w:p>
    <w:p w:rsidR="009F25A7" w:rsidRDefault="00B8794F" w:rsidP="00C9271C">
      <w:pPr>
        <w:widowControl w:val="0"/>
        <w:tabs>
          <w:tab w:val="left" w:pos="8640"/>
        </w:tabs>
        <w:ind w:left="2160"/>
        <w:jc w:val="right"/>
        <w:rPr>
          <w:rFonts w:cs="Arial"/>
          <w:b/>
          <w:bCs/>
          <w:smallCaps/>
        </w:rPr>
      </w:pPr>
      <w:r w:rsidRPr="00BB568A">
        <w:rPr>
          <w:sz w:val="28"/>
          <w:szCs w:val="28"/>
        </w:rPr>
        <w:t xml:space="preserve">(NDBEDP) </w:t>
      </w:r>
      <w:r w:rsidR="009F25A7" w:rsidRPr="00BB568A">
        <w:rPr>
          <w:sz w:val="28"/>
          <w:szCs w:val="28"/>
        </w:rPr>
        <w:t xml:space="preserve">Missouri </w:t>
      </w:r>
      <w:r w:rsidR="00D81FBF" w:rsidRPr="00BB568A">
        <w:rPr>
          <w:sz w:val="28"/>
          <w:szCs w:val="28"/>
        </w:rPr>
        <w:t>Application</w:t>
      </w:r>
      <w:r w:rsidR="00D81FBF" w:rsidRPr="007B4BCA">
        <w:t xml:space="preserve"> </w:t>
      </w:r>
      <w:r w:rsidR="00D81FBF">
        <w:t xml:space="preserve">  </w:t>
      </w:r>
    </w:p>
    <w:p w:rsidR="007C616E" w:rsidRPr="00E672FB" w:rsidRDefault="007C616E" w:rsidP="007C616E">
      <w:pPr>
        <w:ind w:hanging="180"/>
        <w:jc w:val="right"/>
        <w:rPr>
          <w:rFonts w:ascii="Arial" w:hAnsi="Arial" w:cs="Arial"/>
          <w:noProof/>
          <w:sz w:val="22"/>
          <w:szCs w:val="22"/>
        </w:rPr>
      </w:pPr>
      <w:r w:rsidRPr="00E672FB">
        <w:rPr>
          <w:rFonts w:ascii="Arial" w:hAnsi="Arial" w:cs="Arial"/>
          <w:noProof/>
          <w:sz w:val="22"/>
          <w:szCs w:val="22"/>
        </w:rPr>
        <w:t>The National DeafBlind Equipment Distribution Program</w:t>
      </w:r>
    </w:p>
    <w:p w:rsidR="007C616E" w:rsidRDefault="007C616E" w:rsidP="007C616E">
      <w:pPr>
        <w:jc w:val="right"/>
        <w:rPr>
          <w:rFonts w:ascii="Arial" w:hAnsi="Arial" w:cs="Arial"/>
          <w:sz w:val="20"/>
        </w:rPr>
      </w:pPr>
      <w:r w:rsidRPr="00B91DAC">
        <w:rPr>
          <w:rFonts w:ascii="Arial" w:hAnsi="Arial" w:cs="Arial"/>
          <w:sz w:val="20"/>
        </w:rPr>
        <w:tab/>
      </w:r>
      <w:r>
        <w:rPr>
          <w:rFonts w:ascii="Arial" w:hAnsi="Arial" w:cs="Arial"/>
          <w:sz w:val="20"/>
        </w:rPr>
        <w:t xml:space="preserve"> 816-655-6700-voice    816-655-6711-TTY</w:t>
      </w:r>
    </w:p>
    <w:p w:rsidR="007C616E" w:rsidRDefault="00AA36CE" w:rsidP="007C616E">
      <w:pPr>
        <w:jc w:val="right"/>
        <w:rPr>
          <w:rFonts w:ascii="Arial" w:hAnsi="Arial" w:cs="Arial"/>
          <w:sz w:val="20"/>
        </w:rPr>
      </w:pPr>
      <w:hyperlink r:id="rId9" w:history="1">
        <w:r w:rsidR="007079F0" w:rsidRPr="006B691B">
          <w:rPr>
            <w:rStyle w:val="Hyperlink"/>
            <w:rFonts w:ascii="Arial" w:hAnsi="Arial" w:cs="Arial"/>
            <w:sz w:val="20"/>
          </w:rPr>
          <w:t>ehoutman@mo-at.org</w:t>
        </w:r>
      </w:hyperlink>
      <w:r w:rsidR="007C616E">
        <w:rPr>
          <w:rFonts w:ascii="Arial" w:hAnsi="Arial" w:cs="Arial"/>
          <w:sz w:val="20"/>
        </w:rPr>
        <w:t xml:space="preserve"> – email</w:t>
      </w:r>
    </w:p>
    <w:p w:rsidR="007C616E" w:rsidRDefault="007C616E" w:rsidP="007C616E">
      <w:pPr>
        <w:jc w:val="right"/>
        <w:rPr>
          <w:rFonts w:ascii="Arial" w:hAnsi="Arial" w:cs="Arial"/>
          <w:b/>
          <w:sz w:val="32"/>
          <w:szCs w:val="32"/>
          <w:u w:val="single"/>
        </w:rPr>
      </w:pPr>
      <w:r>
        <w:rPr>
          <w:rFonts w:ascii="Arial" w:hAnsi="Arial" w:cs="Arial"/>
          <w:sz w:val="20"/>
        </w:rPr>
        <w:t>http</w:t>
      </w:r>
      <w:r w:rsidR="00752CB7">
        <w:rPr>
          <w:rFonts w:ascii="Arial" w:hAnsi="Arial" w:cs="Arial"/>
          <w:sz w:val="20"/>
        </w:rPr>
        <w:t>s</w:t>
      </w:r>
      <w:r>
        <w:rPr>
          <w:rFonts w:ascii="Arial" w:hAnsi="Arial" w:cs="Arial"/>
          <w:sz w:val="20"/>
        </w:rPr>
        <w:t>://at.mo.gov</w:t>
      </w:r>
    </w:p>
    <w:p w:rsidR="00CB342E" w:rsidRDefault="00CB342E" w:rsidP="0077391A">
      <w:pPr>
        <w:pStyle w:val="Heading2"/>
        <w:jc w:val="left"/>
        <w:rPr>
          <w:sz w:val="28"/>
          <w:szCs w:val="28"/>
        </w:rPr>
      </w:pPr>
    </w:p>
    <w:p w:rsidR="004567A0" w:rsidRPr="001E0BEF" w:rsidRDefault="0077391A" w:rsidP="0077391A">
      <w:pPr>
        <w:pStyle w:val="Heading2"/>
        <w:jc w:val="left"/>
        <w:rPr>
          <w:rFonts w:ascii="Arial" w:hAnsi="Arial" w:cs="Arial"/>
          <w:sz w:val="28"/>
          <w:szCs w:val="28"/>
        </w:rPr>
      </w:pPr>
      <w:r w:rsidRPr="001E0BEF">
        <w:rPr>
          <w:rFonts w:ascii="Arial" w:hAnsi="Arial" w:cs="Arial"/>
          <w:sz w:val="28"/>
          <w:szCs w:val="28"/>
        </w:rPr>
        <w:t>Section 1 – Instructions and Eligibility</w:t>
      </w:r>
    </w:p>
    <w:p w:rsidR="007079F0" w:rsidRPr="007079F0" w:rsidRDefault="007079F0" w:rsidP="007079F0"/>
    <w:p w:rsidR="004567A0" w:rsidRPr="00BB568A" w:rsidRDefault="004567A0" w:rsidP="00BB568A">
      <w:pPr>
        <w:pStyle w:val="Heading3"/>
        <w:rPr>
          <w:sz w:val="28"/>
          <w:szCs w:val="28"/>
          <w:lang w:val="en-GB"/>
        </w:rPr>
      </w:pPr>
      <w:r w:rsidRPr="00BB568A">
        <w:rPr>
          <w:sz w:val="28"/>
          <w:szCs w:val="28"/>
          <w:lang w:val="en-GB"/>
        </w:rPr>
        <w:t>Overview</w:t>
      </w:r>
    </w:p>
    <w:p w:rsidR="004567A0" w:rsidRPr="00AC4804" w:rsidRDefault="004567A0" w:rsidP="004567A0">
      <w:pPr>
        <w:jc w:val="both"/>
        <w:rPr>
          <w:rFonts w:ascii="Arial" w:hAnsi="Arial" w:cs="Arial"/>
          <w:sz w:val="22"/>
          <w:szCs w:val="22"/>
          <w:lang w:val="en-GB"/>
        </w:rPr>
      </w:pPr>
      <w:r w:rsidRPr="00AC4804">
        <w:rPr>
          <w:rFonts w:ascii="Arial" w:hAnsi="Arial" w:cs="Arial"/>
          <w:color w:val="333333"/>
          <w:sz w:val="22"/>
          <w:szCs w:val="22"/>
        </w:rPr>
        <w:t xml:space="preserve">The </w:t>
      </w:r>
      <w:proofErr w:type="spellStart"/>
      <w:r w:rsidRPr="00AC4804">
        <w:rPr>
          <w:rFonts w:ascii="Arial" w:hAnsi="Arial" w:cs="Arial"/>
          <w:color w:val="333333"/>
          <w:sz w:val="22"/>
          <w:szCs w:val="22"/>
        </w:rPr>
        <w:t>iCanConnect</w:t>
      </w:r>
      <w:proofErr w:type="spellEnd"/>
      <w:r w:rsidRPr="00AC4804">
        <w:rPr>
          <w:rFonts w:ascii="Arial" w:hAnsi="Arial" w:cs="Arial"/>
          <w:color w:val="333333"/>
          <w:sz w:val="22"/>
          <w:szCs w:val="22"/>
        </w:rPr>
        <w:t xml:space="preserve"> program (National </w:t>
      </w:r>
      <w:proofErr w:type="spellStart"/>
      <w:r w:rsidRPr="00AC4804">
        <w:rPr>
          <w:rFonts w:ascii="Arial" w:hAnsi="Arial" w:cs="Arial"/>
          <w:color w:val="333333"/>
          <w:sz w:val="22"/>
          <w:szCs w:val="22"/>
        </w:rPr>
        <w:t>DeafBlind</w:t>
      </w:r>
      <w:proofErr w:type="spellEnd"/>
      <w:r w:rsidRPr="00AC4804">
        <w:rPr>
          <w:rFonts w:ascii="Arial" w:hAnsi="Arial" w:cs="Arial"/>
          <w:color w:val="333333"/>
          <w:sz w:val="22"/>
          <w:szCs w:val="22"/>
        </w:rPr>
        <w:t xml:space="preserve"> Equipment Distribution Program) is a direct result of the 21st Century Communications and Video Accessibility Act of 2010. The goal is to ensure that every person who is </w:t>
      </w:r>
      <w:proofErr w:type="spellStart"/>
      <w:r w:rsidRPr="00AC4804">
        <w:rPr>
          <w:rFonts w:ascii="Arial" w:hAnsi="Arial" w:cs="Arial"/>
          <w:color w:val="333333"/>
          <w:sz w:val="22"/>
          <w:szCs w:val="22"/>
        </w:rPr>
        <w:t>DeafBlind</w:t>
      </w:r>
      <w:proofErr w:type="spellEnd"/>
      <w:r w:rsidRPr="00AC4804">
        <w:rPr>
          <w:rFonts w:ascii="Arial" w:hAnsi="Arial" w:cs="Arial"/>
          <w:color w:val="333333"/>
          <w:sz w:val="22"/>
          <w:szCs w:val="22"/>
        </w:rPr>
        <w:t xml:space="preserve"> (with both hearing and vision loss) has access to modern distance communication tools and the training necessary to use them. Missouri Assistive Technology (</w:t>
      </w:r>
      <w:proofErr w:type="spellStart"/>
      <w:r w:rsidRPr="00AC4804">
        <w:rPr>
          <w:rFonts w:ascii="Arial" w:hAnsi="Arial" w:cs="Arial"/>
          <w:color w:val="333333"/>
          <w:sz w:val="22"/>
          <w:szCs w:val="22"/>
        </w:rPr>
        <w:t>MoAT</w:t>
      </w:r>
      <w:proofErr w:type="spellEnd"/>
      <w:r w:rsidRPr="00AC4804">
        <w:rPr>
          <w:rFonts w:ascii="Arial" w:hAnsi="Arial" w:cs="Arial"/>
          <w:color w:val="333333"/>
          <w:sz w:val="22"/>
          <w:szCs w:val="22"/>
        </w:rPr>
        <w:t>) is certified by the FCC to administer the program in the state of Missouri.</w:t>
      </w:r>
      <w:r w:rsidRPr="00AC4804">
        <w:rPr>
          <w:rFonts w:ascii="Arial" w:hAnsi="Arial" w:cs="Arial"/>
          <w:color w:val="333333"/>
          <w:sz w:val="22"/>
          <w:szCs w:val="22"/>
          <w:shd w:val="clear" w:color="auto" w:fill="FFFFFF"/>
        </w:rPr>
        <w:t xml:space="preserve">  </w:t>
      </w:r>
    </w:p>
    <w:p w:rsidR="004567A0" w:rsidRDefault="004567A0" w:rsidP="004567A0">
      <w:pPr>
        <w:rPr>
          <w:rFonts w:ascii="Arial" w:hAnsi="Arial" w:cs="Arial"/>
          <w:b/>
          <w:sz w:val="28"/>
          <w:szCs w:val="28"/>
          <w:lang w:val="en-GB"/>
        </w:rPr>
      </w:pPr>
    </w:p>
    <w:p w:rsidR="004567A0" w:rsidRPr="00BB568A" w:rsidRDefault="004567A0" w:rsidP="00BB568A">
      <w:pPr>
        <w:pStyle w:val="Heading3"/>
        <w:rPr>
          <w:sz w:val="28"/>
          <w:szCs w:val="28"/>
          <w:lang w:val="en-GB"/>
        </w:rPr>
      </w:pPr>
      <w:r w:rsidRPr="00BB568A">
        <w:rPr>
          <w:sz w:val="28"/>
          <w:szCs w:val="28"/>
          <w:lang w:val="en-GB"/>
        </w:rPr>
        <w:t>Who is eligible to receive equipment?</w:t>
      </w:r>
    </w:p>
    <w:p w:rsidR="004567A0" w:rsidRPr="00AC4804" w:rsidRDefault="004567A0" w:rsidP="004567A0">
      <w:pPr>
        <w:jc w:val="both"/>
        <w:rPr>
          <w:rFonts w:ascii="Arial" w:hAnsi="Arial" w:cs="Arial"/>
          <w:sz w:val="22"/>
          <w:szCs w:val="22"/>
          <w:lang w:val="en-GB"/>
        </w:rPr>
      </w:pPr>
      <w:r w:rsidRPr="00AC4804">
        <w:rPr>
          <w:rFonts w:ascii="Arial" w:hAnsi="Arial" w:cs="Arial"/>
          <w:sz w:val="22"/>
          <w:szCs w:val="22"/>
          <w:lang w:val="en-GB"/>
        </w:rPr>
        <w:t xml:space="preserve">Individuals who have </w:t>
      </w:r>
      <w:r w:rsidRPr="00AC4804">
        <w:rPr>
          <w:rFonts w:ascii="Arial" w:hAnsi="Arial" w:cs="Arial"/>
          <w:b/>
          <w:sz w:val="22"/>
          <w:szCs w:val="22"/>
          <w:lang w:val="en-GB"/>
        </w:rPr>
        <w:t>both</w:t>
      </w:r>
      <w:r w:rsidRPr="00AC4804">
        <w:rPr>
          <w:rFonts w:ascii="Arial" w:hAnsi="Arial" w:cs="Arial"/>
          <w:sz w:val="22"/>
          <w:szCs w:val="22"/>
          <w:lang w:val="en-GB"/>
        </w:rPr>
        <w:t xml:space="preserve"> hearing and vision loss and who meet the income eligibility requirements below.  Applicants must provide verification of their status as low-income and </w:t>
      </w:r>
      <w:proofErr w:type="spellStart"/>
      <w:r w:rsidRPr="00AC4804">
        <w:rPr>
          <w:rFonts w:ascii="Arial" w:hAnsi="Arial" w:cs="Arial"/>
          <w:sz w:val="22"/>
          <w:szCs w:val="22"/>
          <w:lang w:val="en-GB"/>
        </w:rPr>
        <w:t>DeafBlind</w:t>
      </w:r>
      <w:proofErr w:type="spellEnd"/>
      <w:r w:rsidRPr="00AC4804">
        <w:rPr>
          <w:rFonts w:ascii="Arial" w:hAnsi="Arial" w:cs="Arial"/>
          <w:sz w:val="22"/>
          <w:szCs w:val="22"/>
          <w:lang w:val="en-GB"/>
        </w:rPr>
        <w:t xml:space="preserve">.  </w:t>
      </w:r>
    </w:p>
    <w:p w:rsidR="004567A0" w:rsidRPr="00862109" w:rsidRDefault="004567A0" w:rsidP="004567A0">
      <w:pPr>
        <w:rPr>
          <w:rFonts w:ascii="Arial" w:hAnsi="Arial" w:cs="Arial"/>
        </w:rPr>
      </w:pPr>
    </w:p>
    <w:p w:rsidR="004567A0" w:rsidRPr="00BB568A" w:rsidRDefault="004567A0" w:rsidP="00BB568A">
      <w:pPr>
        <w:pStyle w:val="Heading3"/>
        <w:rPr>
          <w:sz w:val="28"/>
          <w:szCs w:val="28"/>
        </w:rPr>
      </w:pPr>
      <w:r w:rsidRPr="00BB568A">
        <w:rPr>
          <w:sz w:val="28"/>
          <w:szCs w:val="28"/>
        </w:rPr>
        <w:t>Income eligibility</w:t>
      </w:r>
    </w:p>
    <w:p w:rsidR="00F57A5D" w:rsidRDefault="004567A0" w:rsidP="004567A0">
      <w:pPr>
        <w:jc w:val="both"/>
        <w:rPr>
          <w:rFonts w:ascii="Arial" w:hAnsi="Arial" w:cs="Arial"/>
          <w:sz w:val="22"/>
          <w:szCs w:val="22"/>
        </w:rPr>
      </w:pPr>
      <w:r w:rsidRPr="00AC4804">
        <w:rPr>
          <w:rFonts w:ascii="Arial" w:hAnsi="Arial" w:cs="Arial"/>
          <w:sz w:val="22"/>
          <w:szCs w:val="22"/>
        </w:rPr>
        <w:t>To be eligible, your total family/household income must be below 400% of the Federal Poverty Guidelines, as shown in the following table:</w:t>
      </w:r>
    </w:p>
    <w:p w:rsidR="00F57A5D" w:rsidRDefault="00F57A5D" w:rsidP="001F1C87">
      <w:pPr>
        <w:rPr>
          <w:rFonts w:ascii="Arial" w:hAnsi="Arial"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600" w:firstRow="0" w:lastRow="0" w:firstColumn="0" w:lastColumn="0" w:noHBand="1" w:noVBand="1"/>
        <w:tblCaption w:val="2026 Federal Poverty Guidelines"/>
      </w:tblPr>
      <w:tblGrid>
        <w:gridCol w:w="3600"/>
        <w:gridCol w:w="3420"/>
      </w:tblGrid>
      <w:tr w:rsidR="00F57A5D" w:rsidTr="001F1C87">
        <w:trPr>
          <w:trHeight w:val="333"/>
          <w:tblHeader/>
          <w:jc w:val="center"/>
        </w:trPr>
        <w:tc>
          <w:tcPr>
            <w:tcW w:w="3600" w:type="dxa"/>
            <w:tcBorders>
              <w:top w:val="single" w:sz="2" w:space="0" w:color="auto"/>
              <w:left w:val="single" w:sz="2" w:space="0" w:color="auto"/>
              <w:bottom w:val="single" w:sz="2" w:space="0" w:color="auto"/>
              <w:right w:val="single" w:sz="2" w:space="0" w:color="auto"/>
            </w:tcBorders>
            <w:shd w:val="clear" w:color="auto" w:fill="002060"/>
            <w:vAlign w:val="center"/>
          </w:tcPr>
          <w:p w:rsidR="00F57A5D" w:rsidRPr="001F1C87" w:rsidRDefault="00F57A5D" w:rsidP="007F2AF2">
            <w:pPr>
              <w:pStyle w:val="Heading1"/>
              <w:rPr>
                <w:color w:val="FFFFFF" w:themeColor="background1"/>
              </w:rPr>
            </w:pPr>
            <w:r w:rsidRPr="001F1C87">
              <w:rPr>
                <w:color w:val="FFFFFF" w:themeColor="background1"/>
              </w:rPr>
              <w:t>Number of people in family/household</w:t>
            </w:r>
          </w:p>
        </w:tc>
        <w:tc>
          <w:tcPr>
            <w:tcW w:w="3420" w:type="dxa"/>
            <w:tcBorders>
              <w:top w:val="single" w:sz="2" w:space="0" w:color="auto"/>
              <w:left w:val="single" w:sz="2" w:space="0" w:color="auto"/>
              <w:bottom w:val="single" w:sz="2" w:space="0" w:color="auto"/>
              <w:right w:val="single" w:sz="2" w:space="0" w:color="auto"/>
            </w:tcBorders>
            <w:shd w:val="clear" w:color="auto" w:fill="002060"/>
            <w:vAlign w:val="center"/>
          </w:tcPr>
          <w:p w:rsidR="00F57A5D" w:rsidRPr="001F1C87" w:rsidRDefault="00F57A5D" w:rsidP="007F2AF2">
            <w:pPr>
              <w:pStyle w:val="Heading1"/>
              <w:rPr>
                <w:color w:val="FFFFFF" w:themeColor="background1"/>
              </w:rPr>
            </w:pPr>
            <w:r w:rsidRPr="001F1C87">
              <w:rPr>
                <w:rStyle w:val="display-block"/>
                <w:bCs/>
                <w:color w:val="FFFFFF" w:themeColor="background1"/>
                <w:sz w:val="24"/>
                <w:szCs w:val="24"/>
              </w:rPr>
              <w:t>400%</w:t>
            </w:r>
          </w:p>
        </w:tc>
      </w:tr>
      <w:tr w:rsidR="00F57A5D" w:rsidTr="00570F1A">
        <w:trPr>
          <w:trHeight w:val="432"/>
          <w:jc w:val="center"/>
        </w:trPr>
        <w:tc>
          <w:tcPr>
            <w:tcW w:w="3600" w:type="dxa"/>
            <w:tcBorders>
              <w:top w:val="single" w:sz="2" w:space="0" w:color="auto"/>
              <w:left w:val="single" w:sz="4" w:space="0" w:color="auto"/>
              <w:bottom w:val="single" w:sz="4" w:space="0" w:color="auto"/>
              <w:right w:val="single" w:sz="4" w:space="0" w:color="auto"/>
            </w:tcBorders>
            <w:vAlign w:val="center"/>
          </w:tcPr>
          <w:p w:rsidR="00F57A5D" w:rsidRPr="00A73143" w:rsidRDefault="00F57A5D" w:rsidP="007F2AF2">
            <w:pPr>
              <w:jc w:val="center"/>
            </w:pPr>
            <w:r w:rsidRPr="00A73143">
              <w:t>1</w:t>
            </w:r>
          </w:p>
        </w:tc>
        <w:tc>
          <w:tcPr>
            <w:tcW w:w="3420" w:type="dxa"/>
            <w:tcBorders>
              <w:top w:val="single" w:sz="2" w:space="0" w:color="auto"/>
              <w:left w:val="single" w:sz="4" w:space="0" w:color="auto"/>
              <w:bottom w:val="single" w:sz="4" w:space="0" w:color="auto"/>
              <w:right w:val="single" w:sz="4" w:space="0" w:color="auto"/>
            </w:tcBorders>
            <w:vAlign w:val="center"/>
          </w:tcPr>
          <w:p w:rsidR="00F57A5D" w:rsidRPr="00A73143" w:rsidRDefault="00F57A5D" w:rsidP="007F2AF2">
            <w:pPr>
              <w:jc w:val="center"/>
            </w:pPr>
            <w:r w:rsidRPr="00A73143">
              <w:t>$63.840</w:t>
            </w:r>
          </w:p>
        </w:tc>
      </w:tr>
      <w:tr w:rsidR="00F57A5D" w:rsidTr="00570F1A">
        <w:trPr>
          <w:trHeight w:val="432"/>
          <w:jc w:val="center"/>
        </w:trPr>
        <w:tc>
          <w:tcPr>
            <w:tcW w:w="360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2</w:t>
            </w:r>
          </w:p>
        </w:tc>
        <w:tc>
          <w:tcPr>
            <w:tcW w:w="342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$86,560</w:t>
            </w:r>
          </w:p>
        </w:tc>
      </w:tr>
      <w:tr w:rsidR="00F57A5D" w:rsidTr="00570F1A">
        <w:trPr>
          <w:trHeight w:val="432"/>
          <w:jc w:val="center"/>
        </w:trPr>
        <w:tc>
          <w:tcPr>
            <w:tcW w:w="360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3</w:t>
            </w:r>
          </w:p>
        </w:tc>
        <w:tc>
          <w:tcPr>
            <w:tcW w:w="342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$109,280</w:t>
            </w:r>
          </w:p>
        </w:tc>
      </w:tr>
      <w:tr w:rsidR="00F57A5D" w:rsidTr="00570F1A">
        <w:trPr>
          <w:trHeight w:val="432"/>
          <w:jc w:val="center"/>
        </w:trPr>
        <w:tc>
          <w:tcPr>
            <w:tcW w:w="360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4</w:t>
            </w:r>
          </w:p>
        </w:tc>
        <w:tc>
          <w:tcPr>
            <w:tcW w:w="342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$132,000</w:t>
            </w:r>
          </w:p>
        </w:tc>
      </w:tr>
      <w:tr w:rsidR="00F57A5D" w:rsidTr="00570F1A">
        <w:trPr>
          <w:trHeight w:val="432"/>
          <w:jc w:val="center"/>
        </w:trPr>
        <w:tc>
          <w:tcPr>
            <w:tcW w:w="360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5</w:t>
            </w:r>
          </w:p>
        </w:tc>
        <w:tc>
          <w:tcPr>
            <w:tcW w:w="342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$154,720</w:t>
            </w:r>
          </w:p>
        </w:tc>
      </w:tr>
      <w:tr w:rsidR="00F57A5D" w:rsidTr="00570F1A">
        <w:trPr>
          <w:trHeight w:val="432"/>
          <w:jc w:val="center"/>
        </w:trPr>
        <w:tc>
          <w:tcPr>
            <w:tcW w:w="360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6</w:t>
            </w:r>
          </w:p>
        </w:tc>
        <w:tc>
          <w:tcPr>
            <w:tcW w:w="342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$177,440</w:t>
            </w:r>
          </w:p>
        </w:tc>
      </w:tr>
      <w:tr w:rsidR="00F57A5D" w:rsidTr="00570F1A">
        <w:trPr>
          <w:trHeight w:val="432"/>
          <w:jc w:val="center"/>
        </w:trPr>
        <w:tc>
          <w:tcPr>
            <w:tcW w:w="360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7</w:t>
            </w:r>
          </w:p>
        </w:tc>
        <w:tc>
          <w:tcPr>
            <w:tcW w:w="342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$200,160</w:t>
            </w:r>
          </w:p>
        </w:tc>
      </w:tr>
      <w:tr w:rsidR="00F57A5D" w:rsidTr="00570F1A">
        <w:trPr>
          <w:trHeight w:val="432"/>
          <w:jc w:val="center"/>
        </w:trPr>
        <w:tc>
          <w:tcPr>
            <w:tcW w:w="3600" w:type="dxa"/>
            <w:tcBorders>
              <w:top w:val="single" w:sz="4" w:space="0" w:color="auto"/>
              <w:left w:val="single" w:sz="4" w:space="0" w:color="auto"/>
              <w:bottom w:val="single" w:sz="4" w:space="0" w:color="auto"/>
              <w:right w:val="single" w:sz="4" w:space="0" w:color="auto"/>
            </w:tcBorders>
            <w:vAlign w:val="bottom"/>
          </w:tcPr>
          <w:p w:rsidR="00F57A5D" w:rsidRPr="00A73143" w:rsidRDefault="00F57A5D" w:rsidP="00F57A5D">
            <w:pPr>
              <w:jc w:val="center"/>
            </w:pPr>
            <w:r w:rsidRPr="00A73143">
              <w:t>8</w:t>
            </w:r>
          </w:p>
        </w:tc>
        <w:tc>
          <w:tcPr>
            <w:tcW w:w="342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$222,880</w:t>
            </w:r>
          </w:p>
        </w:tc>
      </w:tr>
      <w:tr w:rsidR="00F57A5D" w:rsidTr="00570F1A">
        <w:trPr>
          <w:trHeight w:val="432"/>
          <w:jc w:val="center"/>
        </w:trPr>
        <w:tc>
          <w:tcPr>
            <w:tcW w:w="360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For each additional person, add</w:t>
            </w:r>
          </w:p>
        </w:tc>
        <w:tc>
          <w:tcPr>
            <w:tcW w:w="3420" w:type="dxa"/>
            <w:tcBorders>
              <w:top w:val="single" w:sz="4" w:space="0" w:color="auto"/>
              <w:left w:val="single" w:sz="4" w:space="0" w:color="auto"/>
              <w:bottom w:val="single" w:sz="4" w:space="0" w:color="auto"/>
              <w:right w:val="single" w:sz="4" w:space="0" w:color="auto"/>
            </w:tcBorders>
            <w:vAlign w:val="center"/>
          </w:tcPr>
          <w:p w:rsidR="00F57A5D" w:rsidRPr="00A73143" w:rsidRDefault="00F57A5D" w:rsidP="00F57A5D">
            <w:pPr>
              <w:jc w:val="center"/>
            </w:pPr>
            <w:r w:rsidRPr="00A73143">
              <w:t>$22,720</w:t>
            </w:r>
          </w:p>
        </w:tc>
      </w:tr>
    </w:tbl>
    <w:p w:rsidR="00A73143" w:rsidRDefault="00A73143" w:rsidP="004567A0">
      <w:pPr>
        <w:jc w:val="both"/>
        <w:rPr>
          <w:rStyle w:val="Strong"/>
        </w:rPr>
      </w:pPr>
    </w:p>
    <w:p w:rsidR="003A53E6" w:rsidRDefault="003A53E6" w:rsidP="004567A0">
      <w:pPr>
        <w:jc w:val="both"/>
        <w:rPr>
          <w:rFonts w:ascii="Arial" w:hAnsi="Arial" w:cs="Arial"/>
          <w:sz w:val="22"/>
          <w:szCs w:val="22"/>
        </w:rPr>
      </w:pPr>
      <w:r>
        <w:rPr>
          <w:rStyle w:val="Strong"/>
        </w:rPr>
        <w:t>Source: </w:t>
      </w:r>
      <w:hyperlink r:id="rId10" w:tgtFrame="_blank" w:history="1">
        <w:r>
          <w:rPr>
            <w:rStyle w:val="Hyperlink"/>
            <w:b/>
            <w:bCs/>
            <w:color w:val="890B7F"/>
          </w:rPr>
          <w:t>U.S. Department of Health and Human Services</w:t>
        </w:r>
      </w:hyperlink>
    </w:p>
    <w:p w:rsidR="00886789" w:rsidRDefault="00886789" w:rsidP="004567A0">
      <w:pPr>
        <w:jc w:val="both"/>
        <w:rPr>
          <w:rFonts w:ascii="Arial" w:hAnsi="Arial" w:cs="Arial"/>
          <w:sz w:val="22"/>
          <w:szCs w:val="22"/>
        </w:rPr>
      </w:pPr>
    </w:p>
    <w:p w:rsidR="007079F0" w:rsidRDefault="007079F0" w:rsidP="00A73143">
      <w:pPr>
        <w:jc w:val="both"/>
        <w:rPr>
          <w:rFonts w:ascii="Arial" w:hAnsi="Arial" w:cs="Arial"/>
          <w:sz w:val="22"/>
          <w:szCs w:val="22"/>
        </w:rPr>
      </w:pPr>
    </w:p>
    <w:p w:rsidR="007079F0" w:rsidRDefault="007079F0" w:rsidP="00A73143">
      <w:pPr>
        <w:jc w:val="both"/>
        <w:rPr>
          <w:rFonts w:ascii="Arial" w:hAnsi="Arial" w:cs="Arial"/>
          <w:sz w:val="22"/>
          <w:szCs w:val="22"/>
        </w:rPr>
      </w:pPr>
    </w:p>
    <w:p w:rsidR="00CB342E" w:rsidRDefault="00CB342E" w:rsidP="00A73143">
      <w:pPr>
        <w:jc w:val="both"/>
        <w:rPr>
          <w:rFonts w:ascii="Arial" w:hAnsi="Arial" w:cs="Arial"/>
          <w:sz w:val="22"/>
          <w:szCs w:val="22"/>
        </w:rPr>
      </w:pPr>
    </w:p>
    <w:p w:rsidR="00C9271C" w:rsidRDefault="00C9271C" w:rsidP="00A73143">
      <w:pPr>
        <w:jc w:val="both"/>
        <w:rPr>
          <w:rFonts w:ascii="Arial" w:hAnsi="Arial" w:cs="Arial"/>
          <w:sz w:val="22"/>
          <w:szCs w:val="22"/>
        </w:rPr>
      </w:pPr>
    </w:p>
    <w:p w:rsidR="00CB342E" w:rsidRDefault="007F2AF2" w:rsidP="00A73143">
      <w:pPr>
        <w:jc w:val="both"/>
        <w:rPr>
          <w:rFonts w:ascii="Arial" w:hAnsi="Arial" w:cs="Arial"/>
          <w:sz w:val="22"/>
          <w:szCs w:val="22"/>
        </w:rPr>
      </w:pPr>
      <w:r>
        <w:rPr>
          <w:rFonts w:ascii="Arial" w:hAnsi="Arial" w:cs="Arial"/>
          <w:sz w:val="22"/>
          <w:szCs w:val="22"/>
        </w:rPr>
        <w:tab/>
      </w:r>
    </w:p>
    <w:p w:rsidR="004567A0" w:rsidRPr="00AC4804" w:rsidRDefault="004567A0" w:rsidP="00A73143">
      <w:pPr>
        <w:jc w:val="both"/>
        <w:rPr>
          <w:rFonts w:ascii="Arial" w:hAnsi="Arial" w:cs="Arial"/>
          <w:sz w:val="22"/>
          <w:szCs w:val="22"/>
        </w:rPr>
      </w:pPr>
      <w:r w:rsidRPr="00AC4804">
        <w:rPr>
          <w:rFonts w:ascii="Arial" w:hAnsi="Arial" w:cs="Arial"/>
          <w:sz w:val="22"/>
          <w:szCs w:val="22"/>
        </w:rPr>
        <w:lastRenderedPageBreak/>
        <w:t>For purposes of determining income eligibility for the NDBEDP, the FCC defines “income” and “household” as follows:</w:t>
      </w:r>
    </w:p>
    <w:p w:rsidR="004567A0" w:rsidRPr="00AC4804" w:rsidRDefault="004567A0" w:rsidP="004567A0">
      <w:pPr>
        <w:rPr>
          <w:rFonts w:ascii="Arial" w:hAnsi="Arial" w:cs="Arial"/>
          <w:sz w:val="22"/>
          <w:szCs w:val="22"/>
        </w:rPr>
      </w:pPr>
    </w:p>
    <w:p w:rsidR="004567A0" w:rsidRPr="00AC4804" w:rsidRDefault="004567A0" w:rsidP="004567A0">
      <w:pPr>
        <w:jc w:val="both"/>
        <w:rPr>
          <w:rFonts w:ascii="Arial" w:hAnsi="Arial" w:cs="Arial"/>
          <w:sz w:val="22"/>
          <w:szCs w:val="22"/>
        </w:rPr>
      </w:pPr>
      <w:r w:rsidRPr="00AC4804">
        <w:rPr>
          <w:rFonts w:ascii="Arial" w:hAnsi="Arial" w:cs="Arial"/>
          <w:sz w:val="22"/>
          <w:szCs w:val="22"/>
        </w:rPr>
        <w:t>“Income” is all income actually received by all members of a household. This includes salary before deductions for taxes, public assistance benefits, social security payments, pensions, unemployment compensation, veteran's benefits, inheritances, alimony, child support payments, worker's compensation benefits, gifts, lottery winnings, and the like. The only exceptions are student financial aid, military housing and cost-of-living allowances, irregular income from occasional small jobs such as baby-sitting or lawn mowing, and the like. </w:t>
      </w:r>
    </w:p>
    <w:p w:rsidR="004567A0" w:rsidRPr="00AC4804" w:rsidRDefault="004567A0" w:rsidP="004567A0">
      <w:pPr>
        <w:jc w:val="both"/>
        <w:rPr>
          <w:rFonts w:ascii="Arial" w:hAnsi="Arial" w:cs="Arial"/>
          <w:sz w:val="22"/>
          <w:szCs w:val="22"/>
        </w:rPr>
      </w:pPr>
      <w:r w:rsidRPr="00AC4804">
        <w:rPr>
          <w:rFonts w:ascii="Arial" w:hAnsi="Arial" w:cs="Arial"/>
          <w:sz w:val="22"/>
          <w:szCs w:val="22"/>
        </w:rPr>
        <w:t> </w:t>
      </w:r>
    </w:p>
    <w:p w:rsidR="004567A0" w:rsidRPr="00AC4804" w:rsidRDefault="004567A0" w:rsidP="004567A0">
      <w:pPr>
        <w:jc w:val="both"/>
        <w:rPr>
          <w:rFonts w:ascii="Arial" w:hAnsi="Arial" w:cs="Arial"/>
          <w:sz w:val="22"/>
          <w:szCs w:val="22"/>
        </w:rPr>
      </w:pPr>
      <w:r w:rsidRPr="00AC4804">
        <w:rPr>
          <w:rFonts w:ascii="Arial" w:hAnsi="Arial" w:cs="Arial"/>
          <w:sz w:val="22"/>
          <w:szCs w:val="22"/>
        </w:rPr>
        <w:t>A “household” is any individual or group of individuals who are living together at the same address as one economic unit. A household may include related and unrelated persons. An “economic unit” consists of all adult individuals contributing to and sharing in the income and expenses of a household. An adult is any person eighteen years or older. If an adult has no or minimal income, and lives with someone who provides financial support to him/her, both people shall be considered part of the same household. Children under the age of eighteen living with their parents or guardians are considered to be part of the same household as their parents or guardians.</w:t>
      </w:r>
    </w:p>
    <w:p w:rsidR="004567A0" w:rsidRPr="00AC4804" w:rsidRDefault="004567A0" w:rsidP="004567A0">
      <w:pPr>
        <w:jc w:val="both"/>
        <w:rPr>
          <w:rFonts w:ascii="Arial" w:hAnsi="Arial" w:cs="Arial"/>
          <w:b/>
          <w:sz w:val="22"/>
          <w:szCs w:val="22"/>
        </w:rPr>
      </w:pPr>
    </w:p>
    <w:p w:rsidR="004567A0" w:rsidRPr="00AC4804" w:rsidRDefault="00E2394A" w:rsidP="004567A0">
      <w:pPr>
        <w:jc w:val="both"/>
        <w:rPr>
          <w:rFonts w:ascii="Arial" w:hAnsi="Arial" w:cs="Arial"/>
          <w:sz w:val="22"/>
          <w:szCs w:val="22"/>
        </w:rPr>
      </w:pPr>
      <w:r w:rsidRPr="00AC4804">
        <w:rPr>
          <w:rFonts w:ascii="Arial" w:hAnsi="Arial" w:cs="Arial"/>
          <w:sz w:val="22"/>
          <w:szCs w:val="22"/>
        </w:rPr>
        <w:t>See Section 7</w:t>
      </w:r>
      <w:r w:rsidR="004567A0" w:rsidRPr="00AC4804">
        <w:rPr>
          <w:rFonts w:ascii="Arial" w:hAnsi="Arial" w:cs="Arial"/>
          <w:sz w:val="22"/>
          <w:szCs w:val="22"/>
        </w:rPr>
        <w:t xml:space="preserve"> for the family/household income information that must be provided with this application.</w:t>
      </w:r>
      <w:r w:rsidRPr="00AC4804">
        <w:rPr>
          <w:rFonts w:ascii="Arial" w:hAnsi="Arial" w:cs="Arial"/>
          <w:sz w:val="22"/>
          <w:szCs w:val="22"/>
        </w:rPr>
        <w:t xml:space="preserve">  Income eligibility is valid for one year.</w:t>
      </w:r>
    </w:p>
    <w:p w:rsidR="004567A0" w:rsidRPr="00862109" w:rsidRDefault="004567A0" w:rsidP="004567A0">
      <w:pPr>
        <w:rPr>
          <w:rFonts w:ascii="Arial" w:hAnsi="Arial" w:cs="Arial"/>
          <w:b/>
          <w:sz w:val="32"/>
          <w:szCs w:val="32"/>
        </w:rPr>
      </w:pPr>
      <w:r w:rsidRPr="00862109">
        <w:rPr>
          <w:rFonts w:ascii="Arial" w:hAnsi="Arial" w:cs="Arial"/>
          <w:b/>
          <w:sz w:val="40"/>
          <w:szCs w:val="40"/>
        </w:rPr>
        <w:t xml:space="preserve"> </w:t>
      </w:r>
    </w:p>
    <w:p w:rsidR="004567A0" w:rsidRPr="00BB568A" w:rsidRDefault="004567A0" w:rsidP="00BB568A">
      <w:pPr>
        <w:pStyle w:val="Heading3"/>
        <w:rPr>
          <w:sz w:val="28"/>
          <w:szCs w:val="28"/>
        </w:rPr>
      </w:pPr>
      <w:r w:rsidRPr="00BB568A">
        <w:rPr>
          <w:sz w:val="28"/>
          <w:szCs w:val="28"/>
        </w:rPr>
        <w:t>Disability eligibility</w:t>
      </w:r>
    </w:p>
    <w:p w:rsidR="004567A0" w:rsidRPr="00AC4804" w:rsidRDefault="004567A0" w:rsidP="004567A0">
      <w:pPr>
        <w:pStyle w:val="NoSpacing"/>
        <w:jc w:val="both"/>
        <w:rPr>
          <w:rFonts w:ascii="Arial" w:hAnsi="Arial" w:cs="Arial"/>
        </w:rPr>
      </w:pPr>
      <w:r w:rsidRPr="00AC4804">
        <w:rPr>
          <w:rFonts w:ascii="Arial" w:hAnsi="Arial" w:cs="Arial"/>
        </w:rPr>
        <w:t xml:space="preserve">For this program, </w:t>
      </w:r>
      <w:proofErr w:type="spellStart"/>
      <w:r w:rsidRPr="00AC4804">
        <w:rPr>
          <w:rFonts w:ascii="Arial" w:hAnsi="Arial" w:cs="Arial"/>
        </w:rPr>
        <w:t>iCanConnect</w:t>
      </w:r>
      <w:proofErr w:type="spellEnd"/>
      <w:r w:rsidRPr="00AC4804">
        <w:rPr>
          <w:rFonts w:ascii="Arial" w:hAnsi="Arial" w:cs="Arial"/>
        </w:rPr>
        <w:t xml:space="preserve"> requires that the term "</w:t>
      </w:r>
      <w:proofErr w:type="spellStart"/>
      <w:r w:rsidR="00D44E6C">
        <w:rPr>
          <w:rFonts w:ascii="Arial" w:hAnsi="Arial" w:cs="Arial"/>
        </w:rPr>
        <w:t>DeafBlind</w:t>
      </w:r>
      <w:proofErr w:type="spellEnd"/>
      <w:r w:rsidRPr="00AC4804">
        <w:rPr>
          <w:rFonts w:ascii="Arial" w:hAnsi="Arial" w:cs="Arial"/>
        </w:rPr>
        <w:t xml:space="preserve">" has the same meaning given by the Helen Keller National Center Act. In general, the individual must have a certain vision loss and a hearing loss that, </w:t>
      </w:r>
      <w:r w:rsidRPr="00AC4804">
        <w:rPr>
          <w:rFonts w:ascii="Arial" w:hAnsi="Arial" w:cs="Arial"/>
          <w:b/>
        </w:rPr>
        <w:t>combined</w:t>
      </w:r>
      <w:r w:rsidRPr="00AC4804">
        <w:rPr>
          <w:rFonts w:ascii="Arial" w:hAnsi="Arial" w:cs="Arial"/>
        </w:rPr>
        <w:t>, cause extreme difficulty in attaining independence in daily life activities, achieving psychosocial adjustment, or obtaining a vocation (working).</w:t>
      </w:r>
    </w:p>
    <w:p w:rsidR="004567A0" w:rsidRPr="00AC4804" w:rsidRDefault="004567A0" w:rsidP="004567A0">
      <w:pPr>
        <w:pStyle w:val="NoSpacing"/>
        <w:jc w:val="both"/>
        <w:rPr>
          <w:rStyle w:val="Hyperlink"/>
          <w:rFonts w:ascii="Arial" w:hAnsi="Arial" w:cs="Arial"/>
          <w:shd w:val="clear" w:color="auto" w:fill="800000"/>
        </w:rPr>
      </w:pPr>
      <w:r w:rsidRPr="00AC4804">
        <w:rPr>
          <w:rFonts w:ascii="Arial" w:hAnsi="Arial" w:cs="Arial"/>
        </w:rPr>
        <w:t xml:space="preserve"> </w:t>
      </w:r>
    </w:p>
    <w:p w:rsidR="004567A0" w:rsidRPr="00AC4804" w:rsidRDefault="004567A0" w:rsidP="004567A0">
      <w:pPr>
        <w:pStyle w:val="nospacing0"/>
        <w:jc w:val="both"/>
        <w:rPr>
          <w:rFonts w:ascii="Arial" w:hAnsi="Arial" w:cs="Arial"/>
        </w:rPr>
      </w:pPr>
      <w:r w:rsidRPr="00AC4804">
        <w:rPr>
          <w:rFonts w:ascii="Arial" w:hAnsi="Arial" w:cs="Arial"/>
        </w:rPr>
        <w:t>Specifically, the FCC’s NDBEDP rule 64.6203(c) states that an individual who is “</w:t>
      </w:r>
      <w:proofErr w:type="spellStart"/>
      <w:r w:rsidRPr="00AC4804">
        <w:rPr>
          <w:rFonts w:ascii="Arial" w:hAnsi="Arial" w:cs="Arial"/>
        </w:rPr>
        <w:t>DeafBlind</w:t>
      </w:r>
      <w:proofErr w:type="spellEnd"/>
      <w:r w:rsidRPr="00AC4804">
        <w:rPr>
          <w:rFonts w:ascii="Arial" w:hAnsi="Arial" w:cs="Arial"/>
        </w:rPr>
        <w:t>” is:</w:t>
      </w:r>
    </w:p>
    <w:p w:rsidR="004567A0" w:rsidRPr="00AC4804" w:rsidRDefault="004567A0" w:rsidP="004567A0">
      <w:pPr>
        <w:pStyle w:val="nospacing0"/>
        <w:jc w:val="both"/>
        <w:rPr>
          <w:rFonts w:ascii="Arial" w:hAnsi="Arial" w:cs="Arial"/>
        </w:rPr>
      </w:pPr>
    </w:p>
    <w:p w:rsidR="004567A0" w:rsidRPr="00AC4804" w:rsidRDefault="004567A0" w:rsidP="004567A0">
      <w:pPr>
        <w:ind w:left="480"/>
        <w:jc w:val="both"/>
        <w:rPr>
          <w:rFonts w:ascii="Arial" w:hAnsi="Arial" w:cs="Arial"/>
          <w:sz w:val="22"/>
          <w:szCs w:val="22"/>
        </w:rPr>
      </w:pPr>
      <w:r w:rsidRPr="00AC4804">
        <w:rPr>
          <w:rFonts w:ascii="Arial" w:hAnsi="Arial" w:cs="Arial"/>
          <w:sz w:val="22"/>
          <w:szCs w:val="22"/>
        </w:rPr>
        <w:t>(1) Any individual:</w:t>
      </w:r>
    </w:p>
    <w:p w:rsidR="004567A0" w:rsidRPr="00AC4804" w:rsidRDefault="004567A0" w:rsidP="004567A0">
      <w:pPr>
        <w:ind w:left="480" w:firstLine="480"/>
        <w:jc w:val="both"/>
        <w:rPr>
          <w:rFonts w:ascii="Arial" w:hAnsi="Arial" w:cs="Arial"/>
          <w:sz w:val="22"/>
          <w:szCs w:val="22"/>
        </w:rPr>
      </w:pPr>
      <w:r w:rsidRPr="00AC4804">
        <w:rPr>
          <w:rFonts w:ascii="Arial" w:hAnsi="Arial" w:cs="Arial"/>
          <w:sz w:val="22"/>
          <w:szCs w:val="22"/>
        </w:rPr>
        <w:t>(</w:t>
      </w:r>
      <w:proofErr w:type="spellStart"/>
      <w:r w:rsidRPr="00AC4804">
        <w:rPr>
          <w:rFonts w:ascii="Arial" w:hAnsi="Arial" w:cs="Arial"/>
          <w:sz w:val="22"/>
          <w:szCs w:val="22"/>
        </w:rPr>
        <w:t>i</w:t>
      </w:r>
      <w:proofErr w:type="spellEnd"/>
      <w:r w:rsidRPr="00AC4804">
        <w:rPr>
          <w:rFonts w:ascii="Arial" w:hAnsi="Arial" w:cs="Arial"/>
          <w:sz w:val="22"/>
          <w:szCs w:val="22"/>
        </w:rPr>
        <w:t>) Who has a central visual acuity of 20/200 or less in the better eye with corrective lenses, or a field defect such that the peripheral diameter of visual field subtends an angular distance no greater than 20 degrees, or a progressive visual loss having a prognosis leading to one or both these conditions;</w:t>
      </w:r>
    </w:p>
    <w:p w:rsidR="004567A0" w:rsidRPr="00AC4804" w:rsidRDefault="004567A0" w:rsidP="004567A0">
      <w:pPr>
        <w:ind w:left="480" w:firstLine="480"/>
        <w:jc w:val="both"/>
        <w:rPr>
          <w:rFonts w:ascii="Arial" w:hAnsi="Arial" w:cs="Arial"/>
          <w:sz w:val="22"/>
          <w:szCs w:val="22"/>
        </w:rPr>
      </w:pPr>
      <w:r w:rsidRPr="00AC4804">
        <w:rPr>
          <w:rFonts w:ascii="Arial" w:hAnsi="Arial" w:cs="Arial"/>
          <w:sz w:val="22"/>
          <w:szCs w:val="22"/>
        </w:rPr>
        <w:t>(ii) Who has a chronic hearing impairment so severe that most speech cannot be understood with optimum amplification, or a progressive hearing loss having a prognosis leading to this condition; and</w:t>
      </w:r>
    </w:p>
    <w:p w:rsidR="004567A0" w:rsidRPr="00AC4804" w:rsidRDefault="004567A0" w:rsidP="004567A0">
      <w:pPr>
        <w:ind w:left="480" w:firstLine="480"/>
        <w:jc w:val="both"/>
        <w:rPr>
          <w:rFonts w:ascii="Arial" w:hAnsi="Arial" w:cs="Arial"/>
          <w:sz w:val="22"/>
          <w:szCs w:val="22"/>
        </w:rPr>
      </w:pPr>
      <w:r w:rsidRPr="00AC4804">
        <w:rPr>
          <w:rFonts w:ascii="Arial" w:hAnsi="Arial" w:cs="Arial"/>
          <w:sz w:val="22"/>
          <w:szCs w:val="22"/>
        </w:rPr>
        <w:t>(iii) For whom the combination of impairments described in . . . (</w:t>
      </w:r>
      <w:proofErr w:type="spellStart"/>
      <w:r w:rsidRPr="00AC4804">
        <w:rPr>
          <w:rFonts w:ascii="Arial" w:hAnsi="Arial" w:cs="Arial"/>
          <w:sz w:val="22"/>
          <w:szCs w:val="22"/>
        </w:rPr>
        <w:t>i</w:t>
      </w:r>
      <w:proofErr w:type="spellEnd"/>
      <w:r w:rsidRPr="00AC4804">
        <w:rPr>
          <w:rFonts w:ascii="Arial" w:hAnsi="Arial" w:cs="Arial"/>
          <w:sz w:val="22"/>
          <w:szCs w:val="22"/>
        </w:rPr>
        <w:t>) and (ii) of this section cause extreme difficulty in attaining independence in daily life activities, achieving psychosocial adjustment, or obtaining a vocation.</w:t>
      </w:r>
    </w:p>
    <w:p w:rsidR="004567A0" w:rsidRPr="00AC4804" w:rsidRDefault="004567A0" w:rsidP="004567A0">
      <w:pPr>
        <w:ind w:left="480"/>
        <w:jc w:val="both"/>
        <w:rPr>
          <w:rFonts w:ascii="Arial" w:hAnsi="Arial" w:cs="Arial"/>
          <w:sz w:val="22"/>
          <w:szCs w:val="22"/>
        </w:rPr>
      </w:pPr>
    </w:p>
    <w:p w:rsidR="004567A0" w:rsidRPr="00AC4804" w:rsidRDefault="004567A0" w:rsidP="004567A0">
      <w:pPr>
        <w:ind w:left="480"/>
        <w:jc w:val="both"/>
        <w:rPr>
          <w:rFonts w:ascii="Arial" w:hAnsi="Arial" w:cs="Arial"/>
          <w:sz w:val="22"/>
          <w:szCs w:val="22"/>
        </w:rPr>
      </w:pPr>
      <w:r w:rsidRPr="00AC4804">
        <w:rPr>
          <w:rFonts w:ascii="Arial" w:hAnsi="Arial" w:cs="Arial"/>
          <w:sz w:val="22"/>
          <w:szCs w:val="22"/>
        </w:rPr>
        <w:t>(2) An individual’s functional abilities with respect to using</w:t>
      </w:r>
      <w:r w:rsidRPr="00AC4804">
        <w:rPr>
          <w:sz w:val="22"/>
          <w:szCs w:val="22"/>
        </w:rPr>
        <w:t xml:space="preserve"> </w:t>
      </w:r>
      <w:r w:rsidRPr="00AC4804">
        <w:rPr>
          <w:rFonts w:ascii="Arial" w:hAnsi="Arial" w:cs="Arial"/>
          <w:sz w:val="22"/>
          <w:szCs w:val="22"/>
        </w:rPr>
        <w:t>Telecommunications service, Internet access service, and advanced communications services, including interexchange services and advanced telecommunications and information services in various environments shall be considered when determining whether the individual is deaf-blind under . . . (ii) and (iii) of this section.</w:t>
      </w:r>
    </w:p>
    <w:p w:rsidR="004567A0" w:rsidRPr="00AC4804" w:rsidRDefault="004567A0" w:rsidP="004567A0">
      <w:pPr>
        <w:ind w:left="480"/>
        <w:jc w:val="both"/>
        <w:rPr>
          <w:rFonts w:ascii="Arial" w:hAnsi="Arial" w:cs="Arial"/>
          <w:sz w:val="22"/>
          <w:szCs w:val="22"/>
        </w:rPr>
      </w:pPr>
    </w:p>
    <w:p w:rsidR="004567A0" w:rsidRPr="00AC4804" w:rsidRDefault="004567A0" w:rsidP="004567A0">
      <w:pPr>
        <w:ind w:left="480"/>
        <w:jc w:val="both"/>
        <w:rPr>
          <w:rFonts w:ascii="Arial" w:hAnsi="Arial" w:cs="Arial"/>
          <w:sz w:val="22"/>
          <w:szCs w:val="22"/>
        </w:rPr>
      </w:pPr>
      <w:r w:rsidRPr="00AC4804">
        <w:rPr>
          <w:rFonts w:ascii="Arial" w:hAnsi="Arial" w:cs="Arial"/>
          <w:sz w:val="22"/>
          <w:szCs w:val="22"/>
        </w:rPr>
        <w:t xml:space="preserve">(3) The definition in this paragraph (c) also includes any individual who, despite the inability to be measured accurately for hearing and vision loss due to cognitive or behavioral constraints, or both, can be determined through functional and performance assessment to have severe hearing and visual disabilities that cause extreme difficulty in attaining independence in daily life activities, achieving psychosocial adjustment, or obtaining vocational objectives. </w:t>
      </w:r>
    </w:p>
    <w:p w:rsidR="004567A0" w:rsidRPr="00AC4804" w:rsidRDefault="004567A0" w:rsidP="004567A0">
      <w:pPr>
        <w:rPr>
          <w:rFonts w:ascii="Arial" w:hAnsi="Arial" w:cs="Arial"/>
          <w:b/>
          <w:sz w:val="22"/>
          <w:szCs w:val="22"/>
        </w:rPr>
      </w:pPr>
    </w:p>
    <w:p w:rsidR="004567A0" w:rsidRPr="00BB568A" w:rsidRDefault="004567A0" w:rsidP="00BB568A">
      <w:pPr>
        <w:pStyle w:val="Heading3"/>
        <w:rPr>
          <w:sz w:val="28"/>
          <w:szCs w:val="28"/>
        </w:rPr>
      </w:pPr>
      <w:r w:rsidRPr="00BB568A">
        <w:rPr>
          <w:sz w:val="28"/>
          <w:szCs w:val="28"/>
        </w:rPr>
        <w:t xml:space="preserve">Who can attest to a person’s disability eligibility? </w:t>
      </w:r>
    </w:p>
    <w:p w:rsidR="004567A0" w:rsidRPr="00AC4804" w:rsidRDefault="004567A0" w:rsidP="004567A0">
      <w:pPr>
        <w:pStyle w:val="NoSpacing"/>
        <w:jc w:val="both"/>
        <w:rPr>
          <w:rFonts w:ascii="Arial" w:hAnsi="Arial" w:cs="Arial"/>
          <w:lang w:val="en-GB"/>
        </w:rPr>
      </w:pPr>
      <w:r w:rsidRPr="00AC4804">
        <w:rPr>
          <w:rFonts w:ascii="Arial" w:hAnsi="Arial" w:cs="Arial"/>
          <w:lang w:val="en-GB"/>
        </w:rPr>
        <w:t xml:space="preserve">A practicing professional who has direct knowledge of the person's vision and hearing loss, such as: </w:t>
      </w:r>
    </w:p>
    <w:p w:rsidR="004567A0" w:rsidRPr="00AC4804" w:rsidRDefault="004567A0" w:rsidP="004567A0">
      <w:pPr>
        <w:pStyle w:val="NoSpacing"/>
        <w:numPr>
          <w:ilvl w:val="0"/>
          <w:numId w:val="7"/>
        </w:numPr>
        <w:jc w:val="both"/>
        <w:rPr>
          <w:rFonts w:ascii="Arial" w:hAnsi="Arial" w:cs="Arial"/>
          <w:lang w:val="en-GB"/>
        </w:rPr>
      </w:pPr>
      <w:r w:rsidRPr="00AC4804">
        <w:rPr>
          <w:rFonts w:ascii="Arial" w:hAnsi="Arial" w:cs="Arial"/>
          <w:lang w:val="en-GB"/>
        </w:rPr>
        <w:t>Audiologist</w:t>
      </w:r>
    </w:p>
    <w:p w:rsidR="004567A0" w:rsidRPr="00AC4804" w:rsidRDefault="004567A0" w:rsidP="004567A0">
      <w:pPr>
        <w:pStyle w:val="NoSpacing"/>
        <w:numPr>
          <w:ilvl w:val="0"/>
          <w:numId w:val="7"/>
        </w:numPr>
        <w:jc w:val="both"/>
        <w:rPr>
          <w:rFonts w:ascii="Arial" w:hAnsi="Arial" w:cs="Arial"/>
          <w:lang w:val="en-GB"/>
        </w:rPr>
      </w:pPr>
      <w:r w:rsidRPr="00AC4804">
        <w:rPr>
          <w:rFonts w:ascii="Arial" w:hAnsi="Arial" w:cs="Arial"/>
          <w:lang w:val="en-GB"/>
        </w:rPr>
        <w:t>HKNC representative</w:t>
      </w:r>
    </w:p>
    <w:p w:rsidR="004567A0" w:rsidRPr="00AC4804" w:rsidRDefault="004567A0" w:rsidP="004567A0">
      <w:pPr>
        <w:pStyle w:val="NoSpacing"/>
        <w:numPr>
          <w:ilvl w:val="0"/>
          <w:numId w:val="7"/>
        </w:numPr>
        <w:jc w:val="both"/>
        <w:rPr>
          <w:rFonts w:ascii="Arial" w:hAnsi="Arial" w:cs="Arial"/>
          <w:lang w:val="en-GB"/>
        </w:rPr>
      </w:pPr>
      <w:r w:rsidRPr="00AC4804">
        <w:rPr>
          <w:rFonts w:ascii="Arial" w:hAnsi="Arial" w:cs="Arial"/>
          <w:lang w:val="en-GB"/>
        </w:rPr>
        <w:t>Medical/health professional</w:t>
      </w:r>
    </w:p>
    <w:p w:rsidR="004567A0" w:rsidRPr="00AC4804" w:rsidRDefault="004567A0" w:rsidP="004567A0">
      <w:pPr>
        <w:pStyle w:val="NoSpacing"/>
        <w:numPr>
          <w:ilvl w:val="0"/>
          <w:numId w:val="7"/>
        </w:numPr>
        <w:jc w:val="both"/>
        <w:rPr>
          <w:rFonts w:ascii="Arial" w:hAnsi="Arial" w:cs="Arial"/>
          <w:lang w:val="en-GB"/>
        </w:rPr>
      </w:pPr>
      <w:r w:rsidRPr="00AC4804">
        <w:rPr>
          <w:rFonts w:ascii="Arial" w:hAnsi="Arial" w:cs="Arial"/>
          <w:lang w:val="en-GB"/>
        </w:rPr>
        <w:t xml:space="preserve">Independent Living </w:t>
      </w:r>
      <w:proofErr w:type="spellStart"/>
      <w:r w:rsidRPr="00AC4804">
        <w:rPr>
          <w:rFonts w:ascii="Arial" w:hAnsi="Arial" w:cs="Arial"/>
          <w:lang w:val="en-GB"/>
        </w:rPr>
        <w:t>Center</w:t>
      </w:r>
      <w:proofErr w:type="spellEnd"/>
    </w:p>
    <w:p w:rsidR="004567A0" w:rsidRPr="00AC4804" w:rsidRDefault="004567A0" w:rsidP="004567A0">
      <w:pPr>
        <w:pStyle w:val="NoSpacing"/>
        <w:numPr>
          <w:ilvl w:val="0"/>
          <w:numId w:val="7"/>
        </w:numPr>
        <w:jc w:val="both"/>
        <w:rPr>
          <w:rFonts w:ascii="Arial" w:hAnsi="Arial" w:cs="Arial"/>
          <w:lang w:val="en-GB"/>
        </w:rPr>
      </w:pPr>
      <w:r w:rsidRPr="00AC4804">
        <w:rPr>
          <w:rFonts w:ascii="Arial" w:hAnsi="Arial" w:cs="Arial"/>
          <w:lang w:val="en-GB"/>
        </w:rPr>
        <w:lastRenderedPageBreak/>
        <w:t>Educator</w:t>
      </w:r>
    </w:p>
    <w:p w:rsidR="004567A0" w:rsidRPr="00AC4804" w:rsidRDefault="004567A0" w:rsidP="004567A0">
      <w:pPr>
        <w:pStyle w:val="NoSpacing"/>
        <w:numPr>
          <w:ilvl w:val="0"/>
          <w:numId w:val="7"/>
        </w:numPr>
        <w:jc w:val="both"/>
        <w:rPr>
          <w:rFonts w:ascii="Arial" w:hAnsi="Arial" w:cs="Arial"/>
          <w:lang w:val="en-GB"/>
        </w:rPr>
      </w:pPr>
      <w:r w:rsidRPr="00AC4804">
        <w:rPr>
          <w:rFonts w:ascii="Arial" w:hAnsi="Arial" w:cs="Arial"/>
          <w:lang w:val="en-GB"/>
        </w:rPr>
        <w:t>School for the deaf and/or blind</w:t>
      </w:r>
    </w:p>
    <w:p w:rsidR="004567A0" w:rsidRPr="00AC4804" w:rsidRDefault="004567A0" w:rsidP="004567A0">
      <w:pPr>
        <w:pStyle w:val="NoSpacing"/>
        <w:numPr>
          <w:ilvl w:val="0"/>
          <w:numId w:val="7"/>
        </w:numPr>
        <w:jc w:val="both"/>
        <w:rPr>
          <w:rFonts w:ascii="Arial" w:hAnsi="Arial" w:cs="Arial"/>
          <w:lang w:val="en-GB"/>
        </w:rPr>
      </w:pPr>
      <w:r w:rsidRPr="00AC4804">
        <w:rPr>
          <w:rFonts w:ascii="Arial" w:hAnsi="Arial" w:cs="Arial"/>
          <w:lang w:val="en-GB"/>
        </w:rPr>
        <w:t>Rehabilitation Services for the Blind</w:t>
      </w:r>
    </w:p>
    <w:p w:rsidR="004567A0" w:rsidRPr="00AC4804" w:rsidRDefault="004567A0" w:rsidP="004567A0">
      <w:pPr>
        <w:pStyle w:val="NoSpacing"/>
        <w:numPr>
          <w:ilvl w:val="0"/>
          <w:numId w:val="7"/>
        </w:numPr>
        <w:jc w:val="both"/>
        <w:rPr>
          <w:rFonts w:ascii="Arial" w:hAnsi="Arial" w:cs="Arial"/>
          <w:lang w:val="en-GB"/>
        </w:rPr>
      </w:pPr>
      <w:r w:rsidRPr="00AC4804">
        <w:rPr>
          <w:rFonts w:ascii="Arial" w:hAnsi="Arial" w:cs="Arial"/>
          <w:lang w:val="en-GB"/>
        </w:rPr>
        <w:t>Vocational Rehabilitation</w:t>
      </w:r>
    </w:p>
    <w:p w:rsidR="004567A0" w:rsidRPr="00AC4804" w:rsidRDefault="004567A0" w:rsidP="004567A0">
      <w:pPr>
        <w:pStyle w:val="NoSpacing"/>
        <w:numPr>
          <w:ilvl w:val="0"/>
          <w:numId w:val="7"/>
        </w:numPr>
        <w:jc w:val="both"/>
        <w:rPr>
          <w:rFonts w:ascii="Arial" w:hAnsi="Arial" w:cs="Arial"/>
          <w:lang w:val="en-GB"/>
        </w:rPr>
      </w:pPr>
      <w:r w:rsidRPr="00AC4804">
        <w:rPr>
          <w:rFonts w:ascii="Arial" w:hAnsi="Arial" w:cs="Arial"/>
          <w:lang w:val="en-GB"/>
        </w:rPr>
        <w:t xml:space="preserve">Specialist in </w:t>
      </w:r>
      <w:proofErr w:type="spellStart"/>
      <w:r w:rsidRPr="00AC4804">
        <w:rPr>
          <w:rFonts w:ascii="Arial" w:hAnsi="Arial" w:cs="Arial"/>
          <w:lang w:val="en-GB"/>
        </w:rPr>
        <w:t>DeafBlindness</w:t>
      </w:r>
      <w:proofErr w:type="spellEnd"/>
    </w:p>
    <w:p w:rsidR="004567A0" w:rsidRPr="00AC4804" w:rsidRDefault="004567A0" w:rsidP="004567A0">
      <w:pPr>
        <w:pStyle w:val="NoSpacing"/>
        <w:numPr>
          <w:ilvl w:val="0"/>
          <w:numId w:val="7"/>
        </w:numPr>
        <w:jc w:val="both"/>
        <w:rPr>
          <w:rFonts w:ascii="Arial" w:hAnsi="Arial" w:cs="Arial"/>
          <w:lang w:val="en-GB"/>
        </w:rPr>
      </w:pPr>
      <w:r w:rsidRPr="00AC4804">
        <w:rPr>
          <w:rFonts w:ascii="Arial" w:hAnsi="Arial" w:cs="Arial"/>
          <w:lang w:val="en-GB"/>
        </w:rPr>
        <w:t>Speech Pathologist</w:t>
      </w:r>
    </w:p>
    <w:p w:rsidR="004567A0" w:rsidRPr="00AC4804" w:rsidRDefault="004567A0" w:rsidP="004567A0">
      <w:pPr>
        <w:pStyle w:val="NoSpacing"/>
        <w:numPr>
          <w:ilvl w:val="0"/>
          <w:numId w:val="7"/>
        </w:numPr>
        <w:jc w:val="both"/>
        <w:rPr>
          <w:rFonts w:ascii="Arial" w:hAnsi="Arial" w:cs="Arial"/>
          <w:lang w:val="en-GB"/>
        </w:rPr>
      </w:pPr>
      <w:r w:rsidRPr="00AC4804">
        <w:rPr>
          <w:rFonts w:ascii="Arial" w:hAnsi="Arial" w:cs="Arial"/>
          <w:lang w:val="en-GB"/>
        </w:rPr>
        <w:t>Vision professional</w:t>
      </w:r>
    </w:p>
    <w:p w:rsidR="004567A0" w:rsidRPr="00AC4804" w:rsidRDefault="004567A0" w:rsidP="004567A0">
      <w:pPr>
        <w:pStyle w:val="ParaNum"/>
        <w:widowControl/>
        <w:numPr>
          <w:ilvl w:val="0"/>
          <w:numId w:val="0"/>
        </w:numPr>
        <w:spacing w:after="0"/>
        <w:jc w:val="both"/>
        <w:rPr>
          <w:rFonts w:ascii="Arial" w:hAnsi="Arial" w:cs="Arial"/>
          <w:sz w:val="22"/>
          <w:szCs w:val="22"/>
        </w:rPr>
      </w:pPr>
      <w:r w:rsidRPr="00AC4804">
        <w:rPr>
          <w:rFonts w:ascii="Arial" w:hAnsi="Arial" w:cs="Arial"/>
          <w:sz w:val="22"/>
          <w:szCs w:val="22"/>
        </w:rPr>
        <w:t>Such professionals may also include, in the attestation, information about the individual’s functional abilities to use telecommunications, Internet access, and advanced communications services in various settings.</w:t>
      </w:r>
    </w:p>
    <w:p w:rsidR="004567A0" w:rsidRPr="00AC4804" w:rsidRDefault="004567A0" w:rsidP="004567A0">
      <w:pPr>
        <w:ind w:right="-900"/>
        <w:jc w:val="both"/>
        <w:rPr>
          <w:rFonts w:ascii="Arial" w:hAnsi="Arial" w:cs="Arial"/>
          <w:sz w:val="22"/>
          <w:szCs w:val="22"/>
        </w:rPr>
      </w:pPr>
    </w:p>
    <w:p w:rsidR="004567A0" w:rsidRPr="00AC4804" w:rsidRDefault="004567A0" w:rsidP="004567A0">
      <w:pPr>
        <w:jc w:val="both"/>
        <w:rPr>
          <w:rFonts w:ascii="Arial" w:hAnsi="Arial" w:cs="Arial"/>
          <w:sz w:val="22"/>
          <w:szCs w:val="22"/>
        </w:rPr>
      </w:pPr>
      <w:r w:rsidRPr="00AC4804">
        <w:rPr>
          <w:rFonts w:ascii="Arial" w:hAnsi="Arial" w:cs="Arial"/>
          <w:sz w:val="22"/>
          <w:szCs w:val="22"/>
        </w:rPr>
        <w:t xml:space="preserve">Existing documentation that a person is </w:t>
      </w:r>
      <w:proofErr w:type="spellStart"/>
      <w:r w:rsidR="00D44E6C">
        <w:rPr>
          <w:rFonts w:ascii="Arial" w:hAnsi="Arial" w:cs="Arial"/>
          <w:sz w:val="22"/>
          <w:szCs w:val="22"/>
        </w:rPr>
        <w:t>DeafBlind</w:t>
      </w:r>
      <w:proofErr w:type="spellEnd"/>
      <w:r w:rsidRPr="00AC4804">
        <w:rPr>
          <w:rFonts w:ascii="Arial" w:hAnsi="Arial" w:cs="Arial"/>
          <w:sz w:val="22"/>
          <w:szCs w:val="22"/>
        </w:rPr>
        <w:t xml:space="preserve">, such as an individualized education program (IEP) or a Social Security determination letter, may serve as verification of disability.  </w:t>
      </w:r>
    </w:p>
    <w:p w:rsidR="004567A0" w:rsidRPr="00AC4804" w:rsidRDefault="004567A0" w:rsidP="004567A0">
      <w:pPr>
        <w:jc w:val="both"/>
        <w:rPr>
          <w:rFonts w:ascii="Arial" w:hAnsi="Arial" w:cs="Arial"/>
          <w:sz w:val="22"/>
          <w:szCs w:val="22"/>
        </w:rPr>
      </w:pPr>
    </w:p>
    <w:p w:rsidR="004567A0" w:rsidRDefault="004567A0" w:rsidP="004567A0">
      <w:pPr>
        <w:jc w:val="both"/>
        <w:rPr>
          <w:rFonts w:ascii="Arial" w:hAnsi="Arial" w:cs="Arial"/>
          <w:sz w:val="22"/>
          <w:szCs w:val="22"/>
        </w:rPr>
      </w:pPr>
      <w:r w:rsidRPr="00AC4804">
        <w:rPr>
          <w:rFonts w:ascii="Arial" w:hAnsi="Arial" w:cs="Arial"/>
          <w:sz w:val="22"/>
          <w:szCs w:val="22"/>
        </w:rPr>
        <w:t>See Section 6 for the disability attestation information that must be provided with this application.</w:t>
      </w:r>
    </w:p>
    <w:p w:rsidR="001346E3" w:rsidRPr="00AC4804" w:rsidRDefault="001346E3" w:rsidP="004567A0">
      <w:pPr>
        <w:jc w:val="both"/>
        <w:rPr>
          <w:rFonts w:ascii="Arial" w:hAnsi="Arial" w:cs="Arial"/>
          <w:sz w:val="22"/>
          <w:szCs w:val="22"/>
        </w:rPr>
      </w:pPr>
    </w:p>
    <w:p w:rsidR="00886789" w:rsidRPr="00BB568A" w:rsidRDefault="00886789" w:rsidP="00BB568A">
      <w:pPr>
        <w:pStyle w:val="Heading3"/>
        <w:rPr>
          <w:sz w:val="28"/>
          <w:szCs w:val="28"/>
        </w:rPr>
      </w:pPr>
      <w:r w:rsidRPr="00BB568A">
        <w:rPr>
          <w:sz w:val="28"/>
          <w:szCs w:val="28"/>
        </w:rPr>
        <w:t>Confidentiality policy</w:t>
      </w:r>
    </w:p>
    <w:p w:rsidR="00886789" w:rsidRPr="00862109" w:rsidRDefault="00886789" w:rsidP="00886789">
      <w:pPr>
        <w:pStyle w:val="NoSpacing"/>
        <w:jc w:val="both"/>
        <w:rPr>
          <w:rFonts w:ascii="Arial" w:hAnsi="Arial" w:cs="Arial"/>
          <w:sz w:val="24"/>
          <w:szCs w:val="24"/>
        </w:rPr>
      </w:pPr>
      <w:proofErr w:type="spellStart"/>
      <w:proofErr w:type="gramStart"/>
      <w:r w:rsidRPr="00862109">
        <w:rPr>
          <w:rFonts w:ascii="Arial" w:hAnsi="Arial" w:cs="Arial"/>
          <w:sz w:val="24"/>
          <w:szCs w:val="24"/>
        </w:rPr>
        <w:t>iCanConnect</w:t>
      </w:r>
      <w:proofErr w:type="spellEnd"/>
      <w:proofErr w:type="gramEnd"/>
      <w:r w:rsidRPr="00862109">
        <w:rPr>
          <w:rFonts w:ascii="Arial" w:hAnsi="Arial" w:cs="Arial"/>
          <w:sz w:val="24"/>
          <w:szCs w:val="24"/>
        </w:rPr>
        <w:t xml:space="preserve"> is committed to ensuring that your privacy is protected. Information provided on this application form will only be used to determine eligibility for </w:t>
      </w:r>
      <w:proofErr w:type="spellStart"/>
      <w:r w:rsidRPr="00862109">
        <w:rPr>
          <w:rFonts w:ascii="Arial" w:hAnsi="Arial" w:cs="Arial"/>
          <w:sz w:val="24"/>
          <w:szCs w:val="24"/>
        </w:rPr>
        <w:t>iCanConnect</w:t>
      </w:r>
      <w:proofErr w:type="spellEnd"/>
      <w:r w:rsidRPr="00862109">
        <w:rPr>
          <w:rFonts w:ascii="Arial" w:hAnsi="Arial" w:cs="Arial"/>
          <w:sz w:val="24"/>
          <w:szCs w:val="24"/>
        </w:rPr>
        <w:t xml:space="preserve"> products and services. </w:t>
      </w:r>
      <w:proofErr w:type="spellStart"/>
      <w:proofErr w:type="gramStart"/>
      <w:r w:rsidRPr="00862109">
        <w:rPr>
          <w:rFonts w:ascii="Arial" w:hAnsi="Arial" w:cs="Arial"/>
          <w:sz w:val="24"/>
          <w:szCs w:val="24"/>
        </w:rPr>
        <w:t>iCanConnect</w:t>
      </w:r>
      <w:proofErr w:type="spellEnd"/>
      <w:proofErr w:type="gramEnd"/>
      <w:r w:rsidRPr="00862109">
        <w:rPr>
          <w:rFonts w:ascii="Arial" w:hAnsi="Arial" w:cs="Arial"/>
          <w:sz w:val="24"/>
          <w:szCs w:val="24"/>
        </w:rPr>
        <w:t xml:space="preserve"> will not sell, distribute or lease your personal information to third parties unless you give permission, or if the </w:t>
      </w:r>
      <w:proofErr w:type="spellStart"/>
      <w:r w:rsidRPr="00862109">
        <w:rPr>
          <w:rFonts w:ascii="Arial" w:hAnsi="Arial" w:cs="Arial"/>
          <w:sz w:val="24"/>
          <w:szCs w:val="24"/>
        </w:rPr>
        <w:t>iCanConnect</w:t>
      </w:r>
      <w:proofErr w:type="spellEnd"/>
      <w:r w:rsidRPr="00862109">
        <w:rPr>
          <w:rFonts w:ascii="Arial" w:hAnsi="Arial" w:cs="Arial"/>
          <w:sz w:val="24"/>
          <w:szCs w:val="24"/>
        </w:rPr>
        <w:t xml:space="preserve"> program is required by law to do so. </w:t>
      </w:r>
      <w:proofErr w:type="spellStart"/>
      <w:proofErr w:type="gramStart"/>
      <w:r w:rsidRPr="00862109">
        <w:rPr>
          <w:rFonts w:ascii="Arial" w:hAnsi="Arial" w:cs="Arial"/>
          <w:sz w:val="24"/>
          <w:szCs w:val="24"/>
        </w:rPr>
        <w:t>iCanConnect</w:t>
      </w:r>
      <w:proofErr w:type="spellEnd"/>
      <w:proofErr w:type="gramEnd"/>
      <w:r w:rsidRPr="00862109">
        <w:rPr>
          <w:rFonts w:ascii="Arial" w:hAnsi="Arial" w:cs="Arial"/>
          <w:sz w:val="24"/>
          <w:szCs w:val="24"/>
        </w:rPr>
        <w:t xml:space="preserve"> is committed to ensuring that personal information is secure. In order to prevent unauthorized access or disclosure, suitable physical, electronic and managerial procedures are in place to safeguard and </w:t>
      </w:r>
    </w:p>
    <w:p w:rsidR="008137F4" w:rsidRDefault="00886789" w:rsidP="00886789">
      <w:pPr>
        <w:pStyle w:val="NoSpacing"/>
        <w:rPr>
          <w:rFonts w:ascii="Arial" w:hAnsi="Arial" w:cs="Arial"/>
          <w:sz w:val="24"/>
          <w:szCs w:val="24"/>
        </w:rPr>
      </w:pPr>
      <w:proofErr w:type="gramStart"/>
      <w:r w:rsidRPr="00862109">
        <w:rPr>
          <w:rFonts w:ascii="Arial" w:hAnsi="Arial" w:cs="Arial"/>
          <w:sz w:val="24"/>
          <w:szCs w:val="24"/>
        </w:rPr>
        <w:t>secure</w:t>
      </w:r>
      <w:proofErr w:type="gramEnd"/>
      <w:r w:rsidRPr="00862109">
        <w:rPr>
          <w:rFonts w:ascii="Arial" w:hAnsi="Arial" w:cs="Arial"/>
          <w:sz w:val="24"/>
          <w:szCs w:val="24"/>
        </w:rPr>
        <w:t xml:space="preserve"> the i</w:t>
      </w:r>
      <w:r>
        <w:rPr>
          <w:rFonts w:ascii="Arial" w:hAnsi="Arial" w:cs="Arial"/>
          <w:sz w:val="24"/>
          <w:szCs w:val="24"/>
        </w:rPr>
        <w:t xml:space="preserve">nformation </w:t>
      </w:r>
      <w:proofErr w:type="spellStart"/>
      <w:r>
        <w:rPr>
          <w:rFonts w:ascii="Arial" w:hAnsi="Arial" w:cs="Arial"/>
          <w:sz w:val="24"/>
          <w:szCs w:val="24"/>
        </w:rPr>
        <w:t>iCanConnect</w:t>
      </w:r>
      <w:proofErr w:type="spellEnd"/>
      <w:r>
        <w:rPr>
          <w:rFonts w:ascii="Arial" w:hAnsi="Arial" w:cs="Arial"/>
          <w:sz w:val="24"/>
          <w:szCs w:val="24"/>
        </w:rPr>
        <w:t xml:space="preserve"> collects.</w:t>
      </w:r>
    </w:p>
    <w:p w:rsidR="0022593A" w:rsidRDefault="0022593A" w:rsidP="00886789">
      <w:pPr>
        <w:pStyle w:val="NoSpacing"/>
        <w:rPr>
          <w:rFonts w:ascii="Arial" w:hAnsi="Arial" w:cs="Arial"/>
          <w:sz w:val="24"/>
          <w:szCs w:val="24"/>
        </w:rPr>
      </w:pPr>
    </w:p>
    <w:p w:rsidR="0022593A" w:rsidRPr="00BB568A" w:rsidRDefault="0022593A" w:rsidP="00BB568A">
      <w:pPr>
        <w:pStyle w:val="Heading3"/>
        <w:rPr>
          <w:rFonts w:eastAsia="Calibri"/>
          <w:sz w:val="28"/>
          <w:szCs w:val="28"/>
        </w:rPr>
      </w:pPr>
      <w:r w:rsidRPr="00BB568A">
        <w:rPr>
          <w:rFonts w:eastAsia="Calibri"/>
          <w:sz w:val="28"/>
          <w:szCs w:val="28"/>
        </w:rPr>
        <w:t>Privacy Statement</w:t>
      </w:r>
    </w:p>
    <w:p w:rsidR="0022593A" w:rsidRPr="0027064B" w:rsidRDefault="0022593A" w:rsidP="0022593A">
      <w:pPr>
        <w:jc w:val="both"/>
        <w:rPr>
          <w:rFonts w:ascii="Arial" w:eastAsia="Calibri" w:hAnsi="Arial" w:cs="Arial"/>
        </w:rPr>
      </w:pPr>
      <w:r w:rsidRPr="0027064B">
        <w:rPr>
          <w:rFonts w:ascii="Arial" w:eastAsia="Calibri" w:hAnsi="Arial" w:cs="Arial"/>
        </w:rPr>
        <w:t xml:space="preserve">The Federal Communications Commission (FCC) collects personal information about individuals through the National Deaf-Blind Equipment Distribution Program (NDBEDP), a program also known as </w:t>
      </w:r>
      <w:proofErr w:type="spellStart"/>
      <w:r w:rsidRPr="0027064B">
        <w:rPr>
          <w:rFonts w:ascii="Arial" w:eastAsia="Calibri" w:hAnsi="Arial" w:cs="Arial"/>
        </w:rPr>
        <w:t>iCanConnect</w:t>
      </w:r>
      <w:proofErr w:type="spellEnd"/>
      <w:r w:rsidRPr="0027064B">
        <w:rPr>
          <w:rFonts w:ascii="Arial" w:eastAsia="Calibri" w:hAnsi="Arial" w:cs="Arial"/>
        </w:rPr>
        <w:t xml:space="preserve">.  The FCC will use this information to administer and manage the NDBEDP.  </w:t>
      </w:r>
    </w:p>
    <w:p w:rsidR="0022593A" w:rsidRPr="0027064B" w:rsidRDefault="0022593A" w:rsidP="0022593A">
      <w:pPr>
        <w:jc w:val="both"/>
        <w:rPr>
          <w:rFonts w:ascii="Arial" w:eastAsia="Calibri" w:hAnsi="Arial" w:cs="Arial"/>
        </w:rPr>
      </w:pPr>
    </w:p>
    <w:p w:rsidR="0022593A" w:rsidRPr="0027064B" w:rsidRDefault="0022593A" w:rsidP="0022593A">
      <w:pPr>
        <w:jc w:val="both"/>
        <w:rPr>
          <w:rFonts w:ascii="Arial" w:eastAsia="Calibri" w:hAnsi="Arial" w:cs="Arial"/>
        </w:rPr>
      </w:pPr>
      <w:r w:rsidRPr="0027064B">
        <w:rPr>
          <w:rFonts w:ascii="Arial" w:eastAsia="Calibri" w:hAnsi="Arial" w:cs="Arial"/>
        </w:rPr>
        <w:t>Personal information is provided voluntarily by individuals who request equipment (NDBEDP applicants) and individuals who attest to the disability of NDBEDP applicants.  This information is needed to determine whether an applicant is eligible to participate in the NDBEDP.  In addition, personal information is provided voluntarily by individuals who file NDBEDP-related complaints with the FCC on behalf of themselves or others.  When this information is not provided, it may be impossible to resolve the complaints.</w:t>
      </w:r>
      <w:r w:rsidRPr="0027064B">
        <w:rPr>
          <w:rFonts w:ascii="Arial" w:eastAsia="Calibri" w:hAnsi="Arial" w:cs="Arial"/>
          <w:snapToGrid w:val="0"/>
        </w:rPr>
        <w:t>  Finally, each state’s NDBEDP-certified equipment distribution program must submit to the FCC certain personal information that it obtained through its NDBEDP activities.  This information is required to maintain each state’s certification to participate in this program.</w:t>
      </w:r>
    </w:p>
    <w:p w:rsidR="0022593A" w:rsidRPr="0027064B" w:rsidRDefault="0022593A" w:rsidP="0022593A">
      <w:pPr>
        <w:jc w:val="both"/>
        <w:rPr>
          <w:rFonts w:ascii="Arial" w:eastAsia="Calibri" w:hAnsi="Arial" w:cs="Arial"/>
          <w:b/>
          <w:bCs/>
        </w:rPr>
      </w:pPr>
    </w:p>
    <w:p w:rsidR="0022593A" w:rsidRPr="0027064B" w:rsidRDefault="0022593A" w:rsidP="0022593A">
      <w:pPr>
        <w:jc w:val="both"/>
        <w:rPr>
          <w:rFonts w:ascii="Arial" w:eastAsia="Calibri" w:hAnsi="Arial" w:cs="Arial"/>
        </w:rPr>
      </w:pPr>
      <w:r w:rsidRPr="0027064B">
        <w:rPr>
          <w:rFonts w:ascii="Arial" w:eastAsia="Calibri" w:hAnsi="Arial" w:cs="Arial"/>
        </w:rPr>
        <w:t>The FCC is authorized to collect the personal information that is requested through the NDBEDP under sections 1, 4, and 719 of the Communications Act of 1934, as amended; 47 U.S.C. 151, 154, and 620.</w:t>
      </w:r>
    </w:p>
    <w:p w:rsidR="0022593A" w:rsidRPr="0027064B" w:rsidRDefault="0022593A" w:rsidP="0022593A">
      <w:pPr>
        <w:jc w:val="both"/>
        <w:rPr>
          <w:rFonts w:ascii="Arial" w:eastAsia="Calibri" w:hAnsi="Arial" w:cs="Arial"/>
        </w:rPr>
      </w:pPr>
    </w:p>
    <w:p w:rsidR="0022593A" w:rsidRDefault="0022593A" w:rsidP="0022593A">
      <w:pPr>
        <w:jc w:val="both"/>
        <w:rPr>
          <w:rFonts w:ascii="Arial" w:eastAsia="Calibri" w:hAnsi="Arial" w:cs="Arial"/>
        </w:rPr>
      </w:pPr>
      <w:r w:rsidRPr="0027064B">
        <w:rPr>
          <w:rFonts w:ascii="Arial" w:eastAsia="Calibri" w:hAnsi="Arial" w:cs="Arial"/>
        </w:rPr>
        <w:t xml:space="preserve">The FCC may disclose the information collected through the NDBEDP as permitted under the Privacy Act and as described in the FCC’s Privacy Act System of Records Notice at 77 FR 2721 (Jan. 19, 2012), FCC/CGB-3, “National Deaf-Blind Equipment Distribution Program (NDBEDP),” </w:t>
      </w:r>
    </w:p>
    <w:p w:rsidR="0022593A" w:rsidRDefault="0022593A" w:rsidP="0022593A">
      <w:pPr>
        <w:jc w:val="both"/>
        <w:rPr>
          <w:rFonts w:ascii="Arial" w:eastAsia="Calibri" w:hAnsi="Arial" w:cs="Arial"/>
        </w:rPr>
      </w:pPr>
    </w:p>
    <w:p w:rsidR="0022593A" w:rsidRPr="0027064B" w:rsidRDefault="00AA36CE" w:rsidP="0022593A">
      <w:pPr>
        <w:jc w:val="both"/>
        <w:rPr>
          <w:rFonts w:ascii="Arial" w:eastAsia="Calibri" w:hAnsi="Arial" w:cs="Arial"/>
        </w:rPr>
      </w:pPr>
      <w:hyperlink r:id="rId11" w:history="1">
        <w:r w:rsidR="0022593A" w:rsidRPr="0027064B">
          <w:rPr>
            <w:rFonts w:ascii="Arial" w:eastAsia="Calibri" w:hAnsi="Arial" w:cs="Arial"/>
            <w:color w:val="0000FF"/>
            <w:u w:val="single"/>
          </w:rPr>
          <w:t>https://www.fcc.gov/omd/privacyact/documents/records/FCC-CGB-3.pdf</w:t>
        </w:r>
      </w:hyperlink>
      <w:r w:rsidR="0022593A" w:rsidRPr="0027064B">
        <w:rPr>
          <w:rFonts w:ascii="Arial" w:eastAsia="Calibri" w:hAnsi="Arial" w:cs="Arial"/>
        </w:rPr>
        <w:t xml:space="preserve">. </w:t>
      </w:r>
    </w:p>
    <w:p w:rsidR="0022593A" w:rsidRPr="0027064B" w:rsidRDefault="0022593A" w:rsidP="0022593A">
      <w:pPr>
        <w:jc w:val="both"/>
        <w:rPr>
          <w:rFonts w:ascii="Arial" w:eastAsia="Calibri" w:hAnsi="Arial" w:cs="Arial"/>
        </w:rPr>
      </w:pPr>
    </w:p>
    <w:p w:rsidR="0022593A" w:rsidRPr="001D3C6B" w:rsidRDefault="0022593A" w:rsidP="0022593A">
      <w:pPr>
        <w:jc w:val="both"/>
        <w:rPr>
          <w:rFonts w:ascii="Arial" w:hAnsi="Arial" w:cs="Arial"/>
          <w:lang w:val="en-GB"/>
        </w:rPr>
      </w:pPr>
      <w:r w:rsidRPr="0027064B">
        <w:rPr>
          <w:rFonts w:ascii="Arial" w:eastAsia="Calibri" w:hAnsi="Arial" w:cs="Arial"/>
        </w:rPr>
        <w:t xml:space="preserve">This statement is required by the Privacy Act of 1974, Public Law 93-579, 5 U.S.C. </w:t>
      </w:r>
      <w:proofErr w:type="gramStart"/>
      <w:r w:rsidRPr="0027064B">
        <w:rPr>
          <w:rFonts w:ascii="Arial" w:eastAsia="Calibri" w:hAnsi="Arial" w:cs="Arial"/>
        </w:rPr>
        <w:t>552a(</w:t>
      </w:r>
      <w:proofErr w:type="gramEnd"/>
      <w:r w:rsidRPr="0027064B">
        <w:rPr>
          <w:rFonts w:ascii="Arial" w:eastAsia="Calibri" w:hAnsi="Arial" w:cs="Arial"/>
        </w:rPr>
        <w:t>e)(3).</w:t>
      </w:r>
    </w:p>
    <w:p w:rsidR="0022593A" w:rsidRDefault="0022593A" w:rsidP="00886789">
      <w:pPr>
        <w:pStyle w:val="NoSpacing"/>
        <w:rPr>
          <w:rFonts w:ascii="Arial" w:hAnsi="Arial" w:cs="Arial"/>
          <w:sz w:val="24"/>
          <w:szCs w:val="24"/>
        </w:rPr>
      </w:pPr>
    </w:p>
    <w:p w:rsidR="008137F4" w:rsidRPr="008349CF" w:rsidRDefault="008137F4" w:rsidP="008349CF">
      <w:pPr>
        <w:rPr>
          <w:rFonts w:ascii="Arial" w:eastAsia="Calibri" w:hAnsi="Arial" w:cs="Arial"/>
          <w:sz w:val="22"/>
          <w:szCs w:val="22"/>
        </w:rPr>
      </w:pPr>
      <w:r>
        <w:rPr>
          <w:rFonts w:ascii="Arial" w:hAnsi="Arial" w:cs="Arial"/>
          <w:b/>
          <w:sz w:val="28"/>
        </w:rPr>
        <w:t>Alternative formats of the application available upon request.</w:t>
      </w:r>
    </w:p>
    <w:p w:rsidR="008349CF" w:rsidRPr="00862109" w:rsidRDefault="008349CF" w:rsidP="004567A0">
      <w:pPr>
        <w:pStyle w:val="NoSpacing"/>
        <w:rPr>
          <w:rFonts w:ascii="Arial" w:hAnsi="Arial" w:cs="Arial"/>
          <w:sz w:val="24"/>
          <w:szCs w:val="24"/>
          <w:lang w:val="en-GB"/>
        </w:rPr>
        <w:sectPr w:rsidR="008349CF" w:rsidRPr="00862109" w:rsidSect="004567A0">
          <w:footerReference w:type="default" r:id="rId12"/>
          <w:pgSz w:w="12240" w:h="15840"/>
          <w:pgMar w:top="720" w:right="720" w:bottom="720" w:left="720" w:header="720" w:footer="720" w:gutter="0"/>
          <w:cols w:space="720"/>
          <w:docGrid w:linePitch="360"/>
        </w:sectPr>
      </w:pPr>
    </w:p>
    <w:p w:rsidR="00D81FBF" w:rsidRPr="000479B1" w:rsidRDefault="00FF0D32" w:rsidP="000479B1">
      <w:pPr>
        <w:rPr>
          <w:rFonts w:ascii="Arial" w:hAnsi="Arial" w:cs="Arial"/>
          <w:b/>
        </w:rPr>
      </w:pPr>
      <w:r w:rsidRPr="000479B1">
        <w:rPr>
          <w:rFonts w:ascii="Arial" w:hAnsi="Arial" w:cs="Arial"/>
          <w:b/>
        </w:rPr>
        <w:lastRenderedPageBreak/>
        <w:t xml:space="preserve">Please </w:t>
      </w:r>
      <w:r w:rsidR="004640FD" w:rsidRPr="000479B1">
        <w:rPr>
          <w:rFonts w:ascii="Arial" w:hAnsi="Arial" w:cs="Arial"/>
          <w:b/>
        </w:rPr>
        <w:t>Complete</w:t>
      </w:r>
      <w:r w:rsidRPr="000479B1">
        <w:rPr>
          <w:rFonts w:ascii="Arial" w:hAnsi="Arial" w:cs="Arial"/>
          <w:b/>
        </w:rPr>
        <w:t xml:space="preserve"> the Following:</w:t>
      </w:r>
    </w:p>
    <w:p w:rsidR="00D81FBF" w:rsidRDefault="00D81FBF">
      <w:pPr>
        <w:rPr>
          <w:rFonts w:ascii="Arial" w:hAnsi="Arial" w:cs="Arial"/>
          <w:b/>
          <w:bCs/>
        </w:rPr>
      </w:pPr>
    </w:p>
    <w:p w:rsidR="0077391A" w:rsidRDefault="00C963F9" w:rsidP="0077391A">
      <w:pPr>
        <w:pStyle w:val="Heading2"/>
        <w:jc w:val="left"/>
        <w:rPr>
          <w:rFonts w:ascii="Arial" w:hAnsi="Arial" w:cs="Arial"/>
          <w:sz w:val="28"/>
          <w:szCs w:val="28"/>
        </w:rPr>
      </w:pPr>
      <w:r>
        <w:rPr>
          <w:rFonts w:ascii="Arial" w:hAnsi="Arial" w:cs="Arial"/>
          <w:sz w:val="28"/>
          <w:szCs w:val="28"/>
        </w:rPr>
        <w:t xml:space="preserve"> </w:t>
      </w:r>
      <w:r w:rsidR="0077391A" w:rsidRPr="0077391A">
        <w:rPr>
          <w:rFonts w:ascii="Arial" w:hAnsi="Arial" w:cs="Arial"/>
          <w:sz w:val="28"/>
          <w:szCs w:val="28"/>
        </w:rPr>
        <w:t>Section 2 – Applicant Information</w:t>
      </w:r>
    </w:p>
    <w:p w:rsidR="00D81FBF" w:rsidRPr="00CB342E" w:rsidRDefault="00AB4953">
      <w:pPr>
        <w:widowControl w:val="0"/>
        <w:tabs>
          <w:tab w:val="left" w:pos="-1200"/>
          <w:tab w:val="left" w:pos="-720"/>
          <w:tab w:val="left" w:pos="18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2" w:after="22"/>
        <w:rPr>
          <w:rFonts w:ascii="Arial" w:hAnsi="Arial" w:cs="Arial"/>
          <w:b/>
          <w:bCs/>
          <w:sz w:val="22"/>
          <w:szCs w:val="22"/>
        </w:rPr>
      </w:pPr>
      <w:r>
        <w:rPr>
          <w:rFonts w:ascii="Arial" w:hAnsi="Arial" w:cs="Arial"/>
          <w:b/>
          <w:bCs/>
          <w:sz w:val="28"/>
        </w:rPr>
        <w:tab/>
      </w:r>
    </w:p>
    <w:p w:rsidR="0064309D" w:rsidRPr="00CB342E" w:rsidRDefault="00D81FBF" w:rsidP="00C963F9">
      <w:pPr>
        <w:widowControl w:val="0"/>
        <w:tabs>
          <w:tab w:val="left" w:pos="-1200"/>
          <w:tab w:val="left" w:pos="-720"/>
          <w:tab w:val="left" w:pos="18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2" w:after="22"/>
        <w:ind w:left="180"/>
        <w:rPr>
          <w:rFonts w:ascii="Arial" w:hAnsi="Arial" w:cs="Arial"/>
          <w:b/>
          <w:bCs/>
          <w:sz w:val="22"/>
          <w:szCs w:val="22"/>
        </w:rPr>
      </w:pPr>
      <w:r w:rsidRPr="00CB342E">
        <w:rPr>
          <w:rFonts w:ascii="Arial" w:hAnsi="Arial" w:cs="Arial"/>
          <w:b/>
          <w:bCs/>
          <w:sz w:val="22"/>
          <w:szCs w:val="22"/>
        </w:rPr>
        <w:t>Name (Last, First, Middle Initial)</w:t>
      </w:r>
      <w:r w:rsidR="0064309D" w:rsidRPr="00CB342E">
        <w:rPr>
          <w:rFonts w:ascii="Arial" w:hAnsi="Arial" w:cs="Arial"/>
          <w:b/>
          <w:bCs/>
          <w:sz w:val="22"/>
          <w:szCs w:val="22"/>
        </w:rPr>
        <w:t xml:space="preserve"> </w:t>
      </w:r>
      <w:r w:rsidR="00AA36CE">
        <w:rPr>
          <w:rFonts w:ascii="Arial" w:hAnsi="Arial" w:cs="Arial"/>
          <w:b/>
          <w:bCs/>
          <w:sz w:val="22"/>
          <w:szCs w:val="22"/>
        </w:rPr>
        <w:fldChar w:fldCharType="begin">
          <w:ffData>
            <w:name w:val="Text1"/>
            <w:enabled/>
            <w:calcOnExit w:val="0"/>
            <w:textInput/>
          </w:ffData>
        </w:fldChar>
      </w:r>
      <w:bookmarkStart w:id="0" w:name="Text1"/>
      <w:r w:rsidR="00AA36CE">
        <w:rPr>
          <w:rFonts w:ascii="Arial" w:hAnsi="Arial" w:cs="Arial"/>
          <w:b/>
          <w:bCs/>
          <w:sz w:val="22"/>
          <w:szCs w:val="22"/>
        </w:rPr>
        <w:instrText xml:space="preserve"> FORMTEXT </w:instrText>
      </w:r>
      <w:r w:rsidR="00AA36CE">
        <w:rPr>
          <w:rFonts w:ascii="Arial" w:hAnsi="Arial" w:cs="Arial"/>
          <w:b/>
          <w:bCs/>
          <w:sz w:val="22"/>
          <w:szCs w:val="22"/>
        </w:rPr>
      </w:r>
      <w:r w:rsidR="00AA36CE">
        <w:rPr>
          <w:rFonts w:ascii="Arial" w:hAnsi="Arial" w:cs="Arial"/>
          <w:b/>
          <w:bCs/>
          <w:sz w:val="22"/>
          <w:szCs w:val="22"/>
        </w:rPr>
        <w:fldChar w:fldCharType="separate"/>
      </w:r>
      <w:r w:rsidR="00AA36CE">
        <w:rPr>
          <w:rFonts w:ascii="Arial" w:hAnsi="Arial" w:cs="Arial"/>
          <w:b/>
          <w:bCs/>
          <w:noProof/>
          <w:sz w:val="22"/>
          <w:szCs w:val="22"/>
        </w:rPr>
        <w:t> </w:t>
      </w:r>
      <w:r w:rsidR="00AA36CE">
        <w:rPr>
          <w:rFonts w:ascii="Arial" w:hAnsi="Arial" w:cs="Arial"/>
          <w:b/>
          <w:bCs/>
          <w:noProof/>
          <w:sz w:val="22"/>
          <w:szCs w:val="22"/>
        </w:rPr>
        <w:t> </w:t>
      </w:r>
      <w:r w:rsidR="00AA36CE">
        <w:rPr>
          <w:rFonts w:ascii="Arial" w:hAnsi="Arial" w:cs="Arial"/>
          <w:b/>
          <w:bCs/>
          <w:noProof/>
          <w:sz w:val="22"/>
          <w:szCs w:val="22"/>
        </w:rPr>
        <w:t> </w:t>
      </w:r>
      <w:r w:rsidR="00AA36CE">
        <w:rPr>
          <w:rFonts w:ascii="Arial" w:hAnsi="Arial" w:cs="Arial"/>
          <w:b/>
          <w:bCs/>
          <w:noProof/>
          <w:sz w:val="22"/>
          <w:szCs w:val="22"/>
        </w:rPr>
        <w:t> </w:t>
      </w:r>
      <w:r w:rsidR="00AA36CE">
        <w:rPr>
          <w:rFonts w:ascii="Arial" w:hAnsi="Arial" w:cs="Arial"/>
          <w:b/>
          <w:bCs/>
          <w:noProof/>
          <w:sz w:val="22"/>
          <w:szCs w:val="22"/>
        </w:rPr>
        <w:t> </w:t>
      </w:r>
      <w:r w:rsidR="00AA36CE">
        <w:rPr>
          <w:rFonts w:ascii="Arial" w:hAnsi="Arial" w:cs="Arial"/>
          <w:b/>
          <w:bCs/>
          <w:sz w:val="22"/>
          <w:szCs w:val="22"/>
        </w:rPr>
        <w:fldChar w:fldCharType="end"/>
      </w:r>
      <w:bookmarkEnd w:id="0"/>
    </w:p>
    <w:p w:rsidR="00C963F9" w:rsidRPr="00CB342E" w:rsidRDefault="00C963F9" w:rsidP="00C963F9">
      <w:pPr>
        <w:widowControl w:val="0"/>
        <w:tabs>
          <w:tab w:val="left" w:pos="-1200"/>
          <w:tab w:val="left" w:pos="-720"/>
          <w:tab w:val="left" w:pos="18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2" w:after="22"/>
        <w:ind w:left="180"/>
        <w:rPr>
          <w:rFonts w:ascii="Arial" w:hAnsi="Arial" w:cs="Arial"/>
          <w:bCs/>
          <w:sz w:val="22"/>
          <w:szCs w:val="22"/>
        </w:rPr>
      </w:pPr>
    </w:p>
    <w:p w:rsidR="0064309D" w:rsidRDefault="00C963F9">
      <w:pPr>
        <w:widowControl w:val="0"/>
        <w:tabs>
          <w:tab w:val="left" w:pos="-1200"/>
          <w:tab w:val="left" w:pos="-720"/>
          <w:tab w:val="left" w:pos="0"/>
          <w:tab w:val="left" w:pos="18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2" w:after="22"/>
        <w:rPr>
          <w:rFonts w:ascii="Arial" w:hAnsi="Arial" w:cs="Arial"/>
          <w:b/>
          <w:bCs/>
          <w:sz w:val="22"/>
          <w:szCs w:val="22"/>
        </w:rPr>
      </w:pPr>
      <w:r w:rsidRPr="00CB342E">
        <w:rPr>
          <w:rFonts w:ascii="Arial" w:hAnsi="Arial" w:cs="Arial"/>
          <w:b/>
          <w:bCs/>
          <w:sz w:val="22"/>
          <w:szCs w:val="22"/>
        </w:rPr>
        <w:t xml:space="preserve">  </w:t>
      </w:r>
      <w:r w:rsidR="00D81FBF" w:rsidRPr="00CB342E">
        <w:rPr>
          <w:rFonts w:ascii="Arial" w:hAnsi="Arial" w:cs="Arial"/>
          <w:b/>
          <w:bCs/>
          <w:sz w:val="22"/>
          <w:szCs w:val="22"/>
        </w:rPr>
        <w:tab/>
      </w:r>
      <w:r w:rsidR="00B10C22" w:rsidRPr="00CB342E">
        <w:rPr>
          <w:rFonts w:ascii="Arial" w:hAnsi="Arial" w:cs="Arial"/>
          <w:b/>
          <w:bCs/>
          <w:sz w:val="22"/>
          <w:szCs w:val="22"/>
        </w:rPr>
        <w:t>Physical</w:t>
      </w:r>
      <w:r w:rsidR="00D81FBF" w:rsidRPr="00CB342E">
        <w:rPr>
          <w:rFonts w:ascii="Arial" w:hAnsi="Arial" w:cs="Arial"/>
          <w:b/>
          <w:bCs/>
          <w:sz w:val="22"/>
          <w:szCs w:val="22"/>
        </w:rPr>
        <w:t xml:space="preserve"> Address </w:t>
      </w:r>
      <w:r w:rsidR="00AA36CE">
        <w:rPr>
          <w:rFonts w:ascii="Arial" w:hAnsi="Arial" w:cs="Arial"/>
          <w:b/>
          <w:bCs/>
        </w:rPr>
        <w:fldChar w:fldCharType="begin">
          <w:ffData>
            <w:name w:val="Text2"/>
            <w:enabled/>
            <w:calcOnExit w:val="0"/>
            <w:textInput/>
          </w:ffData>
        </w:fldChar>
      </w:r>
      <w:bookmarkStart w:id="1" w:name="Text2"/>
      <w:r w:rsidR="00AA36CE">
        <w:rPr>
          <w:rFonts w:ascii="Arial" w:hAnsi="Arial" w:cs="Arial"/>
          <w:b/>
          <w:bCs/>
        </w:rPr>
        <w:instrText xml:space="preserve"> FORMTEXT </w:instrText>
      </w:r>
      <w:r w:rsidR="00AA36CE">
        <w:rPr>
          <w:rFonts w:ascii="Arial" w:hAnsi="Arial" w:cs="Arial"/>
          <w:b/>
          <w:bCs/>
        </w:rPr>
      </w:r>
      <w:r w:rsidR="00AA36CE">
        <w:rPr>
          <w:rFonts w:ascii="Arial" w:hAnsi="Arial" w:cs="Arial"/>
          <w:b/>
          <w:bCs/>
        </w:rPr>
        <w:fldChar w:fldCharType="separate"/>
      </w:r>
      <w:r w:rsidR="00AA36CE">
        <w:rPr>
          <w:rFonts w:ascii="Arial" w:hAnsi="Arial" w:cs="Arial"/>
          <w:b/>
          <w:bCs/>
          <w:noProof/>
        </w:rPr>
        <w:t> </w:t>
      </w:r>
      <w:r w:rsidR="00AA36CE">
        <w:rPr>
          <w:rFonts w:ascii="Arial" w:hAnsi="Arial" w:cs="Arial"/>
          <w:b/>
          <w:bCs/>
          <w:noProof/>
        </w:rPr>
        <w:t> </w:t>
      </w:r>
      <w:r w:rsidR="00AA36CE">
        <w:rPr>
          <w:rFonts w:ascii="Arial" w:hAnsi="Arial" w:cs="Arial"/>
          <w:b/>
          <w:bCs/>
          <w:noProof/>
        </w:rPr>
        <w:t> </w:t>
      </w:r>
      <w:r w:rsidR="00AA36CE">
        <w:rPr>
          <w:rFonts w:ascii="Arial" w:hAnsi="Arial" w:cs="Arial"/>
          <w:b/>
          <w:bCs/>
          <w:noProof/>
        </w:rPr>
        <w:t> </w:t>
      </w:r>
      <w:r w:rsidR="00AA36CE">
        <w:rPr>
          <w:rFonts w:ascii="Arial" w:hAnsi="Arial" w:cs="Arial"/>
          <w:b/>
          <w:bCs/>
          <w:noProof/>
        </w:rPr>
        <w:t> </w:t>
      </w:r>
      <w:r w:rsidR="00AA36CE">
        <w:rPr>
          <w:rFonts w:ascii="Arial" w:hAnsi="Arial" w:cs="Arial"/>
          <w:b/>
          <w:bCs/>
        </w:rPr>
        <w:fldChar w:fldCharType="end"/>
      </w:r>
      <w:bookmarkEnd w:id="1"/>
    </w:p>
    <w:p w:rsidR="000A5250" w:rsidRDefault="000A5250">
      <w:pPr>
        <w:widowControl w:val="0"/>
        <w:tabs>
          <w:tab w:val="left" w:pos="-1200"/>
          <w:tab w:val="left" w:pos="-720"/>
          <w:tab w:val="left" w:pos="0"/>
          <w:tab w:val="left" w:pos="18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2" w:after="22"/>
        <w:rPr>
          <w:rFonts w:ascii="Arial" w:hAnsi="Arial" w:cs="Arial"/>
          <w:b/>
          <w:bCs/>
          <w:sz w:val="22"/>
          <w:szCs w:val="22"/>
        </w:rPr>
      </w:pPr>
      <w:r>
        <w:rPr>
          <w:rFonts w:ascii="Arial" w:hAnsi="Arial" w:cs="Arial"/>
          <w:b/>
          <w:bCs/>
          <w:sz w:val="22"/>
          <w:szCs w:val="22"/>
        </w:rPr>
        <w:tab/>
      </w:r>
    </w:p>
    <w:p w:rsidR="000A5250" w:rsidRPr="00CB342E" w:rsidRDefault="000A5250" w:rsidP="000A5250">
      <w:pPr>
        <w:widowControl w:val="0"/>
        <w:tabs>
          <w:tab w:val="left" w:pos="-1200"/>
          <w:tab w:val="left" w:pos="-720"/>
          <w:tab w:val="left" w:pos="0"/>
          <w:tab w:val="left" w:pos="18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2" w:after="22"/>
        <w:rPr>
          <w:rFonts w:ascii="Arial" w:hAnsi="Arial" w:cs="Arial"/>
          <w:b/>
          <w:sz w:val="22"/>
          <w:szCs w:val="22"/>
        </w:rPr>
      </w:pPr>
      <w:r>
        <w:rPr>
          <w:rFonts w:ascii="Arial" w:hAnsi="Arial" w:cs="Arial"/>
          <w:b/>
          <w:bCs/>
          <w:sz w:val="22"/>
          <w:szCs w:val="22"/>
        </w:rPr>
        <w:tab/>
      </w:r>
      <w:r>
        <w:rPr>
          <w:rFonts w:ascii="Arial" w:hAnsi="Arial" w:cs="Arial"/>
          <w:b/>
          <w:sz w:val="22"/>
          <w:szCs w:val="22"/>
        </w:rPr>
        <w:t xml:space="preserve">City </w:t>
      </w:r>
      <w:r w:rsidR="00AA36CE">
        <w:rPr>
          <w:rFonts w:ascii="Arial" w:hAnsi="Arial" w:cs="Arial"/>
          <w:b/>
          <w:bCs/>
        </w:rPr>
        <w:fldChar w:fldCharType="begin">
          <w:ffData>
            <w:name w:val="Text4"/>
            <w:enabled/>
            <w:calcOnExit w:val="0"/>
            <w:textInput/>
          </w:ffData>
        </w:fldChar>
      </w:r>
      <w:bookmarkStart w:id="2" w:name="Text4"/>
      <w:r w:rsidR="00AA36CE">
        <w:rPr>
          <w:rFonts w:ascii="Arial" w:hAnsi="Arial" w:cs="Arial"/>
          <w:b/>
          <w:bCs/>
        </w:rPr>
        <w:instrText xml:space="preserve"> FORMTEXT </w:instrText>
      </w:r>
      <w:r w:rsidR="00AA36CE">
        <w:rPr>
          <w:rFonts w:ascii="Arial" w:hAnsi="Arial" w:cs="Arial"/>
          <w:b/>
          <w:bCs/>
        </w:rPr>
      </w:r>
      <w:r w:rsidR="00AA36CE">
        <w:rPr>
          <w:rFonts w:ascii="Arial" w:hAnsi="Arial" w:cs="Arial"/>
          <w:b/>
          <w:bCs/>
        </w:rPr>
        <w:fldChar w:fldCharType="separate"/>
      </w:r>
      <w:r w:rsidR="00AA36CE">
        <w:rPr>
          <w:rFonts w:ascii="Arial" w:hAnsi="Arial" w:cs="Arial"/>
          <w:b/>
          <w:bCs/>
          <w:noProof/>
        </w:rPr>
        <w:t> </w:t>
      </w:r>
      <w:r w:rsidR="00AA36CE">
        <w:rPr>
          <w:rFonts w:ascii="Arial" w:hAnsi="Arial" w:cs="Arial"/>
          <w:b/>
          <w:bCs/>
          <w:noProof/>
        </w:rPr>
        <w:t> </w:t>
      </w:r>
      <w:r w:rsidR="00AA36CE">
        <w:rPr>
          <w:rFonts w:ascii="Arial" w:hAnsi="Arial" w:cs="Arial"/>
          <w:b/>
          <w:bCs/>
          <w:noProof/>
        </w:rPr>
        <w:t> </w:t>
      </w:r>
      <w:r w:rsidR="00AA36CE">
        <w:rPr>
          <w:rFonts w:ascii="Arial" w:hAnsi="Arial" w:cs="Arial"/>
          <w:b/>
          <w:bCs/>
          <w:noProof/>
        </w:rPr>
        <w:t> </w:t>
      </w:r>
      <w:r w:rsidR="00AA36CE">
        <w:rPr>
          <w:rFonts w:ascii="Arial" w:hAnsi="Arial" w:cs="Arial"/>
          <w:b/>
          <w:bCs/>
          <w:noProof/>
        </w:rPr>
        <w:t> </w:t>
      </w:r>
      <w:r w:rsidR="00AA36CE">
        <w:rPr>
          <w:rFonts w:ascii="Arial" w:hAnsi="Arial" w:cs="Arial"/>
          <w:b/>
          <w:bCs/>
        </w:rPr>
        <w:fldChar w:fldCharType="end"/>
      </w:r>
      <w:bookmarkStart w:id="3" w:name="_GoBack"/>
      <w:bookmarkEnd w:id="2"/>
      <w:bookmarkEnd w:id="3"/>
      <w:r>
        <w:rPr>
          <w:rFonts w:ascii="Arial" w:hAnsi="Arial" w:cs="Arial"/>
          <w:b/>
          <w:bCs/>
          <w:sz w:val="22"/>
          <w:szCs w:val="22"/>
        </w:rPr>
        <w:tab/>
      </w:r>
      <w:r w:rsidR="00C87955">
        <w:rPr>
          <w:rFonts w:ascii="Arial" w:hAnsi="Arial" w:cs="Arial"/>
          <w:b/>
          <w:bCs/>
          <w:sz w:val="22"/>
          <w:szCs w:val="22"/>
        </w:rPr>
        <w:t xml:space="preserve">   </w:t>
      </w:r>
      <w:r w:rsidR="00C87955">
        <w:rPr>
          <w:rFonts w:ascii="Arial" w:hAnsi="Arial" w:cs="Arial"/>
          <w:b/>
          <w:sz w:val="22"/>
          <w:szCs w:val="22"/>
        </w:rPr>
        <w:t xml:space="preserve">State  </w:t>
      </w:r>
      <w:r w:rsidR="00D95DF2" w:rsidRPr="00CB342E">
        <w:rPr>
          <w:rFonts w:ascii="Arial" w:hAnsi="Arial" w:cs="Arial"/>
          <w:b/>
          <w:bCs/>
          <w:sz w:val="22"/>
          <w:szCs w:val="22"/>
        </w:rPr>
        <w:t xml:space="preserve"> </w:t>
      </w:r>
      <w:r w:rsidR="00D81FBF" w:rsidRPr="00CB342E">
        <w:rPr>
          <w:rFonts w:ascii="Arial" w:hAnsi="Arial" w:cs="Arial"/>
          <w:b/>
          <w:sz w:val="22"/>
          <w:szCs w:val="22"/>
        </w:rPr>
        <w:t>MO</w:t>
      </w:r>
      <w:r w:rsidR="00C87955">
        <w:rPr>
          <w:rFonts w:ascii="Arial" w:hAnsi="Arial" w:cs="Arial"/>
          <w:b/>
          <w:sz w:val="22"/>
          <w:szCs w:val="22"/>
        </w:rPr>
        <w:tab/>
        <w:t xml:space="preserve">     </w:t>
      </w:r>
      <w:r>
        <w:rPr>
          <w:rFonts w:ascii="Arial" w:hAnsi="Arial" w:cs="Arial"/>
          <w:b/>
          <w:sz w:val="22"/>
          <w:szCs w:val="22"/>
        </w:rPr>
        <w:t xml:space="preserve">Zip Code </w:t>
      </w:r>
      <w:r w:rsidR="00AA36CE">
        <w:rPr>
          <w:rFonts w:ascii="Arial" w:hAnsi="Arial" w:cs="Arial"/>
          <w:b/>
          <w:bCs/>
        </w:rPr>
        <w:fldChar w:fldCharType="begin">
          <w:ffData>
            <w:name w:val="Text3"/>
            <w:enabled/>
            <w:calcOnExit w:val="0"/>
            <w:textInput/>
          </w:ffData>
        </w:fldChar>
      </w:r>
      <w:bookmarkStart w:id="4" w:name="Text3"/>
      <w:r w:rsidR="00AA36CE">
        <w:rPr>
          <w:rFonts w:ascii="Arial" w:hAnsi="Arial" w:cs="Arial"/>
          <w:b/>
          <w:bCs/>
        </w:rPr>
        <w:instrText xml:space="preserve"> FORMTEXT </w:instrText>
      </w:r>
      <w:r w:rsidR="00AA36CE">
        <w:rPr>
          <w:rFonts w:ascii="Arial" w:hAnsi="Arial" w:cs="Arial"/>
          <w:b/>
          <w:bCs/>
        </w:rPr>
      </w:r>
      <w:r w:rsidR="00AA36CE">
        <w:rPr>
          <w:rFonts w:ascii="Arial" w:hAnsi="Arial" w:cs="Arial"/>
          <w:b/>
          <w:bCs/>
        </w:rPr>
        <w:fldChar w:fldCharType="separate"/>
      </w:r>
      <w:r w:rsidR="00AA36CE">
        <w:rPr>
          <w:rFonts w:ascii="Arial" w:hAnsi="Arial" w:cs="Arial"/>
          <w:b/>
          <w:bCs/>
          <w:noProof/>
        </w:rPr>
        <w:t> </w:t>
      </w:r>
      <w:r w:rsidR="00AA36CE">
        <w:rPr>
          <w:rFonts w:ascii="Arial" w:hAnsi="Arial" w:cs="Arial"/>
          <w:b/>
          <w:bCs/>
          <w:noProof/>
        </w:rPr>
        <w:t> </w:t>
      </w:r>
      <w:r w:rsidR="00AA36CE">
        <w:rPr>
          <w:rFonts w:ascii="Arial" w:hAnsi="Arial" w:cs="Arial"/>
          <w:b/>
          <w:bCs/>
          <w:noProof/>
        </w:rPr>
        <w:t> </w:t>
      </w:r>
      <w:r w:rsidR="00AA36CE">
        <w:rPr>
          <w:rFonts w:ascii="Arial" w:hAnsi="Arial" w:cs="Arial"/>
          <w:b/>
          <w:bCs/>
          <w:noProof/>
        </w:rPr>
        <w:t> </w:t>
      </w:r>
      <w:r w:rsidR="00AA36CE">
        <w:rPr>
          <w:rFonts w:ascii="Arial" w:hAnsi="Arial" w:cs="Arial"/>
          <w:b/>
          <w:bCs/>
          <w:noProof/>
        </w:rPr>
        <w:t> </w:t>
      </w:r>
      <w:r w:rsidR="00AA36CE">
        <w:rPr>
          <w:rFonts w:ascii="Arial" w:hAnsi="Arial" w:cs="Arial"/>
          <w:b/>
          <w:bCs/>
        </w:rPr>
        <w:fldChar w:fldCharType="end"/>
      </w:r>
      <w:bookmarkEnd w:id="4"/>
    </w:p>
    <w:p w:rsidR="000A5250" w:rsidRDefault="00D81FBF" w:rsidP="00D95DF2">
      <w:pPr>
        <w:jc w:val="both"/>
        <w:rPr>
          <w:rFonts w:ascii="Arial" w:hAnsi="Arial" w:cs="Arial"/>
          <w:b/>
          <w:sz w:val="22"/>
          <w:szCs w:val="22"/>
        </w:rPr>
      </w:pPr>
      <w:r w:rsidRPr="00CB342E">
        <w:rPr>
          <w:rFonts w:ascii="Arial" w:hAnsi="Arial" w:cs="Arial"/>
          <w:b/>
          <w:sz w:val="22"/>
          <w:szCs w:val="22"/>
        </w:rPr>
        <w:tab/>
        <w:t xml:space="preserve">       </w:t>
      </w:r>
    </w:p>
    <w:p w:rsidR="00D81FBF" w:rsidRPr="000A5250" w:rsidRDefault="000A5250" w:rsidP="000A5250">
      <w:pPr>
        <w:jc w:val="both"/>
        <w:rPr>
          <w:rFonts w:ascii="Arial" w:hAnsi="Arial" w:cs="Arial"/>
          <w:smallCaps/>
          <w:sz w:val="22"/>
          <w:szCs w:val="22"/>
        </w:rPr>
      </w:pPr>
      <w:r>
        <w:rPr>
          <w:rFonts w:ascii="Arial" w:hAnsi="Arial" w:cs="Arial"/>
          <w:b/>
          <w:sz w:val="22"/>
          <w:szCs w:val="22"/>
        </w:rPr>
        <w:t xml:space="preserve">   </w:t>
      </w:r>
      <w:r w:rsidR="00D81FBF" w:rsidRPr="00CB342E">
        <w:rPr>
          <w:rFonts w:ascii="Arial" w:hAnsi="Arial" w:cs="Arial"/>
          <w:b/>
          <w:sz w:val="22"/>
          <w:szCs w:val="22"/>
        </w:rPr>
        <w:t>County</w:t>
      </w:r>
      <w:r>
        <w:rPr>
          <w:rFonts w:ascii="Arial" w:hAnsi="Arial" w:cs="Arial"/>
          <w:b/>
          <w:sz w:val="22"/>
          <w:szCs w:val="22"/>
        </w:rPr>
        <w:t xml:space="preserve"> </w:t>
      </w:r>
      <w:r w:rsidR="00C87955">
        <w:rPr>
          <w:rFonts w:ascii="Arial" w:hAnsi="Arial" w:cs="Arial"/>
          <w:b/>
          <w:bC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180pt;height:18pt" o:ole="">
            <v:imagedata r:id="rId13" o:title=""/>
          </v:shape>
          <w:control r:id="rId14" w:name="TextBox122" w:shapeid="_x0000_i1121"/>
        </w:object>
      </w:r>
    </w:p>
    <w:p w:rsidR="00C963F9" w:rsidRPr="00CB342E" w:rsidRDefault="00C963F9" w:rsidP="00C963F9">
      <w:pPr>
        <w:rPr>
          <w:sz w:val="22"/>
          <w:szCs w:val="22"/>
        </w:rPr>
      </w:pPr>
    </w:p>
    <w:p w:rsidR="006228D1" w:rsidRPr="00CB342E" w:rsidRDefault="00D95DF2" w:rsidP="00D95DF2">
      <w:pPr>
        <w:rPr>
          <w:rFonts w:ascii="Arial" w:hAnsi="Arial" w:cs="Arial"/>
          <w:b/>
          <w:smallCaps/>
          <w:sz w:val="22"/>
          <w:szCs w:val="22"/>
        </w:rPr>
      </w:pPr>
      <w:r w:rsidRPr="00CB342E">
        <w:rPr>
          <w:b/>
          <w:sz w:val="22"/>
          <w:szCs w:val="22"/>
        </w:rPr>
        <w:t xml:space="preserve"> </w:t>
      </w:r>
      <w:r w:rsidR="000A5250">
        <w:rPr>
          <w:b/>
          <w:sz w:val="22"/>
          <w:szCs w:val="22"/>
        </w:rPr>
        <w:t xml:space="preserve">  </w:t>
      </w:r>
      <w:r w:rsidR="000A5250" w:rsidRPr="00CB342E">
        <w:rPr>
          <w:rFonts w:ascii="Arial" w:hAnsi="Arial" w:cs="Arial"/>
          <w:b/>
          <w:sz w:val="22"/>
          <w:szCs w:val="22"/>
        </w:rPr>
        <w:t xml:space="preserve">VP or TTY #   </w:t>
      </w:r>
      <w:r w:rsidRPr="00CB342E">
        <w:rPr>
          <w:b/>
          <w:sz w:val="22"/>
          <w:szCs w:val="22"/>
        </w:rPr>
        <w:t xml:space="preserve"> </w:t>
      </w:r>
      <w:r w:rsidR="00C87955">
        <w:rPr>
          <w:rFonts w:ascii="Arial" w:hAnsi="Arial" w:cs="Arial"/>
          <w:b/>
          <w:bCs/>
        </w:rPr>
        <w:object w:dxaOrig="225" w:dyaOrig="225">
          <v:shape id="_x0000_i1123" type="#_x0000_t75" style="width:180pt;height:18pt" o:ole="">
            <v:imagedata r:id="rId13" o:title=""/>
          </v:shape>
          <w:control r:id="rId15" w:name="TextBox123" w:shapeid="_x0000_i1123"/>
        </w:object>
      </w:r>
      <w:r w:rsidRPr="00CB342E">
        <w:rPr>
          <w:rFonts w:ascii="Arial" w:hAnsi="Arial" w:cs="Arial"/>
          <w:b/>
          <w:sz w:val="22"/>
          <w:szCs w:val="22"/>
        </w:rPr>
        <w:t xml:space="preserve">   </w:t>
      </w:r>
      <w:r w:rsidR="000A5250">
        <w:rPr>
          <w:rFonts w:ascii="Arial" w:hAnsi="Arial" w:cs="Arial"/>
          <w:b/>
          <w:sz w:val="22"/>
          <w:szCs w:val="22"/>
        </w:rPr>
        <w:t xml:space="preserve">   </w:t>
      </w:r>
      <w:r w:rsidR="000A5250" w:rsidRPr="00CB342E">
        <w:rPr>
          <w:rFonts w:ascii="Arial" w:hAnsi="Arial" w:cs="Arial"/>
          <w:b/>
          <w:sz w:val="22"/>
          <w:szCs w:val="22"/>
        </w:rPr>
        <w:t>Cell Phon</w:t>
      </w:r>
      <w:r w:rsidR="000A5250">
        <w:rPr>
          <w:rFonts w:ascii="Arial" w:hAnsi="Arial" w:cs="Arial"/>
          <w:b/>
          <w:sz w:val="22"/>
          <w:szCs w:val="22"/>
        </w:rPr>
        <w:t xml:space="preserve">e </w:t>
      </w:r>
      <w:r w:rsidR="00C87955">
        <w:rPr>
          <w:rFonts w:ascii="Arial" w:hAnsi="Arial" w:cs="Arial"/>
          <w:b/>
          <w:bCs/>
        </w:rPr>
        <w:object w:dxaOrig="225" w:dyaOrig="225">
          <v:shape id="_x0000_i1125" type="#_x0000_t75" style="width:180pt;height:18pt" o:ole="">
            <v:imagedata r:id="rId13" o:title=""/>
          </v:shape>
          <w:control r:id="rId16" w:name="TextBox124" w:shapeid="_x0000_i1125"/>
        </w:object>
      </w:r>
      <w:r w:rsidR="00CB342E">
        <w:rPr>
          <w:rFonts w:ascii="Arial" w:hAnsi="Arial" w:cs="Arial"/>
          <w:b/>
          <w:sz w:val="22"/>
          <w:szCs w:val="22"/>
        </w:rPr>
        <w:t xml:space="preserve">        </w:t>
      </w:r>
      <w:r w:rsidR="00D81FBF" w:rsidRPr="00CB342E">
        <w:rPr>
          <w:rFonts w:ascii="Arial" w:hAnsi="Arial" w:cs="Arial"/>
          <w:b/>
          <w:sz w:val="22"/>
          <w:szCs w:val="22"/>
        </w:rPr>
        <w:tab/>
      </w:r>
    </w:p>
    <w:p w:rsidR="00D81FBF" w:rsidRPr="00C87955" w:rsidRDefault="00C87955" w:rsidP="000A5250">
      <w:pPr>
        <w:rPr>
          <w:rFonts w:ascii="Arial" w:hAnsi="Arial" w:cs="Arial"/>
          <w:b/>
          <w:sz w:val="22"/>
          <w:szCs w:val="22"/>
        </w:rPr>
      </w:pPr>
      <w:r>
        <w:rPr>
          <w:rFonts w:ascii="Arial" w:hAnsi="Arial" w:cs="Arial"/>
          <w:b/>
          <w:sz w:val="22"/>
          <w:szCs w:val="22"/>
        </w:rPr>
        <w:t xml:space="preserve">   </w:t>
      </w:r>
      <w:r w:rsidR="00D200EC" w:rsidRPr="00CB342E">
        <w:rPr>
          <w:rFonts w:ascii="Arial" w:hAnsi="Arial" w:cs="Arial"/>
          <w:b/>
          <w:sz w:val="22"/>
          <w:szCs w:val="22"/>
        </w:rPr>
        <w:t>Home or Other Phone</w:t>
      </w:r>
      <w:r w:rsidR="000A5250">
        <w:rPr>
          <w:rFonts w:ascii="Arial" w:hAnsi="Arial" w:cs="Arial"/>
          <w:b/>
          <w:sz w:val="22"/>
          <w:szCs w:val="22"/>
        </w:rPr>
        <w:t xml:space="preserve"> </w:t>
      </w:r>
      <w:r>
        <w:rPr>
          <w:rFonts w:ascii="Arial" w:hAnsi="Arial" w:cs="Arial"/>
          <w:b/>
          <w:bCs/>
        </w:rPr>
        <w:object w:dxaOrig="225" w:dyaOrig="225">
          <v:shape id="_x0000_i1127" type="#_x0000_t75" style="width:180pt;height:18pt" o:ole="">
            <v:imagedata r:id="rId13" o:title=""/>
          </v:shape>
          <w:control r:id="rId17" w:name="TextBox125" w:shapeid="_x0000_i1127"/>
        </w:object>
      </w:r>
    </w:p>
    <w:p w:rsidR="00C963F9" w:rsidRPr="00CB342E" w:rsidRDefault="00C963F9" w:rsidP="00D95DF2">
      <w:pPr>
        <w:rPr>
          <w:rFonts w:ascii="Arial" w:hAnsi="Arial" w:cs="Arial"/>
          <w:sz w:val="22"/>
          <w:szCs w:val="22"/>
        </w:rPr>
      </w:pPr>
    </w:p>
    <w:p w:rsidR="00FE3F3F" w:rsidRPr="00185ED8" w:rsidRDefault="00D95DF2" w:rsidP="00185ED8">
      <w:pPr>
        <w:rPr>
          <w:rFonts w:ascii="Arial" w:hAnsi="Arial" w:cs="Arial"/>
          <w:b/>
          <w:sz w:val="22"/>
          <w:szCs w:val="22"/>
        </w:rPr>
      </w:pPr>
      <w:r w:rsidRPr="00CB342E">
        <w:rPr>
          <w:rFonts w:ascii="Arial" w:hAnsi="Arial" w:cs="Arial"/>
          <w:b/>
          <w:sz w:val="22"/>
          <w:szCs w:val="22"/>
        </w:rPr>
        <w:t xml:space="preserve"> </w:t>
      </w:r>
      <w:r w:rsidR="000A5250">
        <w:rPr>
          <w:rFonts w:ascii="Arial" w:hAnsi="Arial" w:cs="Arial"/>
          <w:b/>
          <w:sz w:val="22"/>
          <w:szCs w:val="22"/>
        </w:rPr>
        <w:t xml:space="preserve"> </w:t>
      </w:r>
      <w:r w:rsidR="00185ED8">
        <w:rPr>
          <w:rFonts w:ascii="Arial" w:hAnsi="Arial" w:cs="Arial"/>
          <w:b/>
          <w:sz w:val="22"/>
          <w:szCs w:val="22"/>
        </w:rPr>
        <w:t xml:space="preserve"> </w:t>
      </w:r>
      <w:r w:rsidR="000A5250" w:rsidRPr="00CB342E">
        <w:rPr>
          <w:rFonts w:ascii="Arial" w:hAnsi="Arial" w:cs="Arial"/>
          <w:b/>
          <w:sz w:val="22"/>
          <w:szCs w:val="22"/>
        </w:rPr>
        <w:t xml:space="preserve">Social Security Number </w:t>
      </w:r>
      <w:r w:rsidR="000A5250" w:rsidRPr="00CB342E">
        <w:rPr>
          <w:rFonts w:ascii="Arial" w:hAnsi="Arial" w:cs="Arial"/>
          <w:b/>
          <w:i/>
          <w:iCs/>
          <w:sz w:val="22"/>
          <w:szCs w:val="22"/>
        </w:rPr>
        <w:t>(Required)</w:t>
      </w:r>
      <w:r w:rsidR="000A5250">
        <w:rPr>
          <w:rFonts w:ascii="Arial" w:hAnsi="Arial" w:cs="Arial"/>
          <w:b/>
          <w:i/>
          <w:iCs/>
          <w:sz w:val="22"/>
          <w:szCs w:val="22"/>
        </w:rPr>
        <w:t xml:space="preserve"> </w:t>
      </w:r>
      <w:r w:rsidR="00C87955">
        <w:rPr>
          <w:rFonts w:ascii="Arial" w:hAnsi="Arial" w:cs="Arial"/>
          <w:b/>
          <w:bCs/>
        </w:rPr>
        <w:object w:dxaOrig="225" w:dyaOrig="225">
          <v:shape id="_x0000_i1129" type="#_x0000_t75" style="width:108pt;height:18pt" o:ole="">
            <v:imagedata r:id="rId18" o:title=""/>
          </v:shape>
          <w:control r:id="rId19" w:name="TextBox1211" w:shapeid="_x0000_i1129"/>
        </w:object>
      </w:r>
      <w:r w:rsidR="00185ED8">
        <w:rPr>
          <w:rFonts w:ascii="Arial" w:hAnsi="Arial" w:cs="Arial"/>
          <w:b/>
          <w:sz w:val="22"/>
          <w:szCs w:val="22"/>
        </w:rPr>
        <w:t xml:space="preserve">  </w:t>
      </w:r>
      <w:r w:rsidR="000A5250" w:rsidRPr="00CB342E">
        <w:rPr>
          <w:rFonts w:ascii="Arial" w:hAnsi="Arial" w:cs="Arial"/>
          <w:b/>
          <w:sz w:val="22"/>
          <w:szCs w:val="22"/>
        </w:rPr>
        <w:t xml:space="preserve">Date of Birth </w:t>
      </w:r>
      <w:r w:rsidR="00C87955">
        <w:rPr>
          <w:rFonts w:ascii="Arial" w:hAnsi="Arial" w:cs="Arial"/>
          <w:b/>
          <w:bCs/>
        </w:rPr>
        <w:object w:dxaOrig="225" w:dyaOrig="225">
          <v:shape id="_x0000_i1131" type="#_x0000_t75" style="width:108pt;height:18pt" o:ole="">
            <v:imagedata r:id="rId18" o:title=""/>
          </v:shape>
          <w:control r:id="rId20" w:name="TextBox1212" w:shapeid="_x0000_i1131"/>
        </w:object>
      </w:r>
      <w:r w:rsidR="00D81FBF" w:rsidRPr="00CB342E">
        <w:rPr>
          <w:rFonts w:ascii="Arial" w:hAnsi="Arial" w:cs="Arial"/>
          <w:b/>
          <w:bCs/>
          <w:sz w:val="22"/>
          <w:szCs w:val="22"/>
        </w:rPr>
        <w:tab/>
      </w:r>
      <w:r w:rsidR="00D81FBF" w:rsidRPr="00CB342E">
        <w:rPr>
          <w:rFonts w:ascii="Arial" w:hAnsi="Arial" w:cs="Arial"/>
          <w:b/>
          <w:bCs/>
          <w:sz w:val="22"/>
          <w:szCs w:val="22"/>
        </w:rPr>
        <w:tab/>
      </w:r>
      <w:r w:rsidR="00D81FBF" w:rsidRPr="00CB342E">
        <w:rPr>
          <w:rFonts w:ascii="Arial" w:hAnsi="Arial" w:cs="Arial"/>
          <w:b/>
          <w:bCs/>
          <w:sz w:val="22"/>
          <w:szCs w:val="22"/>
        </w:rPr>
        <w:tab/>
      </w:r>
      <w:r w:rsidR="0040660B">
        <w:rPr>
          <w:rFonts w:ascii="Arial" w:hAnsi="Arial" w:cs="Arial"/>
          <w:b/>
          <w:bCs/>
          <w:sz w:val="22"/>
          <w:szCs w:val="22"/>
        </w:rPr>
        <w:tab/>
      </w:r>
      <w:r w:rsidR="0040660B">
        <w:rPr>
          <w:rFonts w:ascii="Arial" w:hAnsi="Arial" w:cs="Arial"/>
          <w:b/>
          <w:bCs/>
          <w:sz w:val="22"/>
          <w:szCs w:val="22"/>
        </w:rPr>
        <w:tab/>
      </w:r>
      <w:r w:rsidR="0040660B">
        <w:rPr>
          <w:rFonts w:ascii="Arial" w:hAnsi="Arial" w:cs="Arial"/>
          <w:b/>
          <w:bCs/>
          <w:sz w:val="22"/>
          <w:szCs w:val="22"/>
        </w:rPr>
        <w:tab/>
      </w:r>
      <w:r w:rsidR="0040660B">
        <w:rPr>
          <w:rFonts w:ascii="Arial" w:hAnsi="Arial" w:cs="Arial"/>
          <w:b/>
          <w:bCs/>
          <w:sz w:val="22"/>
          <w:szCs w:val="22"/>
        </w:rPr>
        <w:tab/>
      </w:r>
      <w:r w:rsidR="0040660B">
        <w:rPr>
          <w:rFonts w:ascii="Arial" w:hAnsi="Arial" w:cs="Arial"/>
          <w:b/>
          <w:bCs/>
          <w:sz w:val="22"/>
          <w:szCs w:val="22"/>
        </w:rPr>
        <w:tab/>
      </w:r>
      <w:r w:rsidR="0040660B">
        <w:rPr>
          <w:rFonts w:ascii="Arial" w:hAnsi="Arial" w:cs="Arial"/>
          <w:b/>
          <w:bCs/>
          <w:sz w:val="22"/>
          <w:szCs w:val="22"/>
        </w:rPr>
        <w:tab/>
      </w:r>
      <w:r w:rsidR="0040660B">
        <w:rPr>
          <w:rFonts w:ascii="Arial" w:hAnsi="Arial" w:cs="Arial"/>
          <w:b/>
          <w:bCs/>
          <w:sz w:val="22"/>
          <w:szCs w:val="22"/>
        </w:rPr>
        <w:tab/>
      </w:r>
      <w:r w:rsidR="0040660B">
        <w:rPr>
          <w:rFonts w:ascii="Arial" w:hAnsi="Arial" w:cs="Arial"/>
          <w:b/>
          <w:bCs/>
          <w:sz w:val="22"/>
          <w:szCs w:val="22"/>
        </w:rPr>
        <w:tab/>
      </w:r>
      <w:r w:rsidR="0040660B">
        <w:rPr>
          <w:rFonts w:ascii="Arial" w:hAnsi="Arial" w:cs="Arial"/>
          <w:b/>
          <w:bCs/>
          <w:sz w:val="22"/>
          <w:szCs w:val="22"/>
        </w:rPr>
        <w:tab/>
      </w:r>
      <w:r w:rsidR="0040660B">
        <w:rPr>
          <w:rFonts w:ascii="Arial" w:hAnsi="Arial" w:cs="Arial"/>
          <w:b/>
          <w:bCs/>
          <w:sz w:val="22"/>
          <w:szCs w:val="22"/>
        </w:rPr>
        <w:tab/>
      </w:r>
      <w:r w:rsidR="0040660B">
        <w:rPr>
          <w:rFonts w:ascii="Arial" w:hAnsi="Arial" w:cs="Arial"/>
          <w:b/>
          <w:bCs/>
          <w:sz w:val="22"/>
          <w:szCs w:val="22"/>
        </w:rPr>
        <w:tab/>
      </w:r>
    </w:p>
    <w:p w:rsidR="00075BBA" w:rsidRDefault="00C24BBF" w:rsidP="00B8794F">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hanging="1620"/>
        <w:rPr>
          <w:rFonts w:ascii="Arial" w:hAnsi="Arial" w:cs="Arial"/>
          <w:b/>
          <w:bCs/>
          <w:sz w:val="22"/>
        </w:rPr>
      </w:pPr>
      <w:r>
        <w:rPr>
          <w:rFonts w:ascii="Arial" w:hAnsi="Arial" w:cs="Arial"/>
          <w:b/>
          <w:bCs/>
          <w:sz w:val="22"/>
        </w:rPr>
        <w:tab/>
        <w:t>I am a Missouri resident.</w:t>
      </w:r>
      <w:r w:rsidR="00D81FBF">
        <w:rPr>
          <w:rFonts w:ascii="Wingdings" w:hAnsi="Wingdings" w:cs="Arial"/>
          <w:b/>
          <w:bCs/>
          <w:smallCaps/>
          <w:sz w:val="22"/>
        </w:rPr>
        <w:tab/>
      </w:r>
      <w:sdt>
        <w:sdtPr>
          <w:rPr>
            <w:rFonts w:ascii="Wingdings" w:hAnsi="Wingdings" w:cs="Arial"/>
            <w:b/>
            <w:bCs/>
            <w:smallCaps/>
            <w:sz w:val="22"/>
          </w:rPr>
          <w:id w:val="1313149016"/>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6439D5">
        <w:rPr>
          <w:sz w:val="28"/>
          <w:szCs w:val="28"/>
        </w:rPr>
        <w:t xml:space="preserve"> </w:t>
      </w:r>
      <w:r w:rsidR="00D81FBF">
        <w:rPr>
          <w:rFonts w:ascii="Arial" w:hAnsi="Arial" w:cs="Arial"/>
          <w:b/>
          <w:bCs/>
          <w:smallCaps/>
          <w:sz w:val="22"/>
        </w:rPr>
        <w:t xml:space="preserve">Yes </w:t>
      </w:r>
      <w:r w:rsidR="00D81FBF">
        <w:rPr>
          <w:rFonts w:ascii="Arial" w:hAnsi="Arial" w:cs="Arial"/>
          <w:b/>
          <w:bCs/>
          <w:smallCaps/>
          <w:sz w:val="28"/>
        </w:rPr>
        <w:tab/>
      </w:r>
      <w:sdt>
        <w:sdtPr>
          <w:rPr>
            <w:rFonts w:ascii="Wingdings" w:hAnsi="Wingdings" w:cs="Arial"/>
            <w:b/>
            <w:bCs/>
            <w:smallCaps/>
            <w:sz w:val="22"/>
          </w:rPr>
          <w:id w:val="347531660"/>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6439D5">
        <w:rPr>
          <w:sz w:val="28"/>
          <w:szCs w:val="28"/>
        </w:rPr>
        <w:t xml:space="preserve"> </w:t>
      </w:r>
      <w:r w:rsidR="00D81FBF">
        <w:rPr>
          <w:rFonts w:ascii="Arial" w:hAnsi="Arial" w:cs="Arial"/>
          <w:b/>
          <w:bCs/>
          <w:smallCaps/>
          <w:sz w:val="22"/>
        </w:rPr>
        <w:t>No</w:t>
      </w:r>
      <w:r w:rsidR="006439D5">
        <w:rPr>
          <w:rFonts w:ascii="Arial" w:hAnsi="Arial" w:cs="Arial"/>
          <w:b/>
          <w:bCs/>
          <w:smallCaps/>
          <w:sz w:val="22"/>
        </w:rPr>
        <w:t xml:space="preserve"> </w:t>
      </w:r>
      <w:r w:rsidR="006439D5">
        <w:rPr>
          <w:rFonts w:ascii="Arial" w:hAnsi="Arial" w:cs="Arial"/>
          <w:b/>
          <w:bCs/>
          <w:smallCaps/>
          <w:sz w:val="22"/>
        </w:rPr>
        <w:tab/>
      </w:r>
    </w:p>
    <w:p w:rsidR="00075BBA" w:rsidRPr="00075BBA" w:rsidRDefault="00075BBA" w:rsidP="00B8794F">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12"/>
          <w:szCs w:val="12"/>
        </w:rPr>
      </w:pPr>
    </w:p>
    <w:p w:rsidR="00075BBA" w:rsidRDefault="00C24BBF" w:rsidP="00C24BBF">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rPr>
      </w:pPr>
      <w:r>
        <w:rPr>
          <w:rFonts w:ascii="Arial" w:hAnsi="Arial" w:cs="Arial"/>
          <w:b/>
          <w:bCs/>
          <w:sz w:val="22"/>
        </w:rPr>
        <w:t xml:space="preserve">   I have an e-mail address.  </w:t>
      </w:r>
      <w:sdt>
        <w:sdtPr>
          <w:rPr>
            <w:rFonts w:ascii="Wingdings" w:hAnsi="Wingdings" w:cs="Arial"/>
            <w:b/>
            <w:bCs/>
            <w:smallCaps/>
            <w:sz w:val="22"/>
          </w:rPr>
          <w:id w:val="53367230"/>
          <w14:checkbox>
            <w14:checked w14:val="0"/>
            <w14:checkedState w14:val="2612" w14:font="MS Gothic"/>
            <w14:uncheckedState w14:val="2610" w14:font="MS Gothic"/>
          </w14:checkbox>
        </w:sdtPr>
        <w:sdtEndPr/>
        <w:sdtContent>
          <w:r>
            <w:rPr>
              <w:rFonts w:ascii="MS Gothic" w:eastAsia="MS Gothic" w:hAnsi="MS Gothic" w:cs="Arial" w:hint="eastAsia"/>
              <w:b/>
              <w:bCs/>
              <w:smallCaps/>
              <w:sz w:val="22"/>
            </w:rPr>
            <w:t>☐</w:t>
          </w:r>
        </w:sdtContent>
      </w:sdt>
      <w:r w:rsidR="0040660B">
        <w:rPr>
          <w:rFonts w:ascii="Arial" w:hAnsi="Arial" w:cs="Arial"/>
          <w:b/>
          <w:bCs/>
          <w:smallCaps/>
          <w:sz w:val="22"/>
        </w:rPr>
        <w:t xml:space="preserve"> </w:t>
      </w:r>
      <w:proofErr w:type="gramStart"/>
      <w:r w:rsidR="00B8794F">
        <w:rPr>
          <w:rFonts w:ascii="Arial" w:hAnsi="Arial" w:cs="Arial"/>
          <w:b/>
          <w:bCs/>
          <w:smallCaps/>
          <w:sz w:val="22"/>
        </w:rPr>
        <w:t xml:space="preserve">Yes  </w:t>
      </w:r>
      <w:proofErr w:type="gramEnd"/>
      <w:sdt>
        <w:sdtPr>
          <w:rPr>
            <w:rFonts w:ascii="Wingdings" w:hAnsi="Wingdings" w:cs="Arial"/>
            <w:b/>
            <w:bCs/>
            <w:smallCaps/>
            <w:sz w:val="22"/>
          </w:rPr>
          <w:id w:val="282858225"/>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6439D5">
        <w:rPr>
          <w:sz w:val="28"/>
          <w:szCs w:val="28"/>
        </w:rPr>
        <w:t xml:space="preserve"> </w:t>
      </w:r>
      <w:r w:rsidR="00B8794F">
        <w:rPr>
          <w:rFonts w:ascii="Arial" w:hAnsi="Arial" w:cs="Arial"/>
          <w:b/>
          <w:bCs/>
          <w:smallCaps/>
          <w:sz w:val="22"/>
        </w:rPr>
        <w:t>No</w:t>
      </w:r>
      <w:r>
        <w:rPr>
          <w:rFonts w:ascii="Arial" w:hAnsi="Arial" w:cs="Arial"/>
          <w:b/>
          <w:bCs/>
          <w:sz w:val="22"/>
        </w:rPr>
        <w:t xml:space="preserve">  If yes, </w:t>
      </w:r>
      <w:r w:rsidR="00B8794F">
        <w:rPr>
          <w:rFonts w:ascii="Arial" w:hAnsi="Arial" w:cs="Arial"/>
          <w:b/>
          <w:bCs/>
          <w:sz w:val="22"/>
        </w:rPr>
        <w:t>E-mail</w:t>
      </w:r>
      <w:r>
        <w:rPr>
          <w:rFonts w:ascii="Arial" w:hAnsi="Arial" w:cs="Arial"/>
          <w:b/>
          <w:bCs/>
          <w:sz w:val="22"/>
        </w:rPr>
        <w:t>:</w:t>
      </w:r>
      <w:r w:rsidR="00C87955" w:rsidRPr="00C87955">
        <w:rPr>
          <w:rFonts w:ascii="Arial" w:hAnsi="Arial" w:cs="Arial"/>
          <w:b/>
          <w:bCs/>
          <w:sz w:val="22"/>
          <w:szCs w:val="22"/>
        </w:rPr>
        <w:t xml:space="preserve"> </w:t>
      </w:r>
      <w:r w:rsidR="00C87955">
        <w:rPr>
          <w:rFonts w:ascii="Arial" w:hAnsi="Arial" w:cs="Arial"/>
          <w:b/>
          <w:bCs/>
        </w:rPr>
        <w:object w:dxaOrig="225" w:dyaOrig="225">
          <v:shape id="_x0000_i1133" type="#_x0000_t75" style="width:150.75pt;height:18pt" o:ole="">
            <v:imagedata r:id="rId21" o:title=""/>
          </v:shape>
          <w:control r:id="rId22" w:name="TextBox1213" w:shapeid="_x0000_i1133"/>
        </w:object>
      </w:r>
    </w:p>
    <w:p w:rsidR="00C24BBF" w:rsidRPr="00075BBA" w:rsidRDefault="00C24BBF" w:rsidP="00C24BBF">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12"/>
          <w:szCs w:val="12"/>
        </w:rPr>
      </w:pPr>
    </w:p>
    <w:p w:rsidR="00B8794F" w:rsidRDefault="00C87955" w:rsidP="00B8794F">
      <w:pPr>
        <w:widowControl w:val="0"/>
        <w:tabs>
          <w:tab w:val="left" w:pos="-480"/>
          <w:tab w:val="left" w:pos="0"/>
          <w:tab w:val="left" w:pos="180"/>
          <w:tab w:val="left" w:pos="540"/>
          <w:tab w:val="left" w:pos="990"/>
          <w:tab w:val="left" w:pos="1350"/>
          <w:tab w:val="left" w:pos="1620"/>
          <w:tab w:val="left" w:pos="1980"/>
          <w:tab w:val="left" w:pos="2160"/>
          <w:tab w:val="left" w:pos="234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980"/>
        <w:rPr>
          <w:rFonts w:ascii="Arial" w:hAnsi="Arial" w:cs="Arial"/>
          <w:b/>
          <w:bCs/>
          <w:sz w:val="22"/>
        </w:rPr>
      </w:pPr>
      <w:r>
        <w:rPr>
          <w:rFonts w:ascii="Arial" w:hAnsi="Arial" w:cs="Arial"/>
          <w:b/>
          <w:bCs/>
          <w:sz w:val="22"/>
        </w:rPr>
        <w:t xml:space="preserve">   I have a computer: </w:t>
      </w:r>
      <w:sdt>
        <w:sdtPr>
          <w:rPr>
            <w:rFonts w:ascii="Wingdings" w:hAnsi="Wingdings" w:cs="Arial"/>
            <w:b/>
            <w:bCs/>
            <w:smallCaps/>
            <w:sz w:val="22"/>
          </w:rPr>
          <w:id w:val="730665712"/>
          <w14:checkbox>
            <w14:checked w14:val="0"/>
            <w14:checkedState w14:val="2612" w14:font="MS Gothic"/>
            <w14:uncheckedState w14:val="2610" w14:font="MS Gothic"/>
          </w14:checkbox>
        </w:sdtPr>
        <w:sdtEndPr/>
        <w:sdtContent>
          <w:r w:rsidR="00185ED8">
            <w:rPr>
              <w:rFonts w:ascii="MS Gothic" w:eastAsia="MS Gothic" w:hAnsi="MS Gothic" w:cs="Arial" w:hint="eastAsia"/>
              <w:b/>
              <w:bCs/>
              <w:smallCaps/>
              <w:sz w:val="22"/>
            </w:rPr>
            <w:t>☐</w:t>
          </w:r>
        </w:sdtContent>
      </w:sdt>
      <w:r w:rsidR="006439D5">
        <w:rPr>
          <w:sz w:val="28"/>
          <w:szCs w:val="28"/>
        </w:rPr>
        <w:t xml:space="preserve"> </w:t>
      </w:r>
      <w:proofErr w:type="gramStart"/>
      <w:r w:rsidR="00B8794F">
        <w:rPr>
          <w:rFonts w:ascii="Arial" w:hAnsi="Arial" w:cs="Arial"/>
          <w:b/>
          <w:bCs/>
          <w:smallCaps/>
          <w:sz w:val="22"/>
        </w:rPr>
        <w:t xml:space="preserve">Yes  </w:t>
      </w:r>
      <w:proofErr w:type="gramEnd"/>
      <w:sdt>
        <w:sdtPr>
          <w:rPr>
            <w:rFonts w:ascii="Wingdings" w:hAnsi="Wingdings" w:cs="Arial"/>
            <w:b/>
            <w:bCs/>
            <w:smallCaps/>
            <w:sz w:val="22"/>
          </w:rPr>
          <w:id w:val="-690451279"/>
          <w14:checkbox>
            <w14:checked w14:val="0"/>
            <w14:checkedState w14:val="2612" w14:font="MS Gothic"/>
            <w14:uncheckedState w14:val="2610" w14:font="MS Gothic"/>
          </w14:checkbox>
        </w:sdtPr>
        <w:sdtEndPr/>
        <w:sdtContent>
          <w:r w:rsidR="00185ED8">
            <w:rPr>
              <w:rFonts w:ascii="MS Gothic" w:eastAsia="MS Gothic" w:hAnsi="MS Gothic" w:cs="Arial" w:hint="eastAsia"/>
              <w:b/>
              <w:bCs/>
              <w:smallCaps/>
              <w:sz w:val="22"/>
            </w:rPr>
            <w:t>☐</w:t>
          </w:r>
        </w:sdtContent>
      </w:sdt>
      <w:r w:rsidR="006439D5">
        <w:rPr>
          <w:sz w:val="28"/>
          <w:szCs w:val="28"/>
        </w:rPr>
        <w:t xml:space="preserve"> </w:t>
      </w:r>
      <w:r w:rsidR="00B8794F">
        <w:rPr>
          <w:rFonts w:ascii="Arial" w:hAnsi="Arial" w:cs="Arial"/>
          <w:b/>
          <w:bCs/>
          <w:smallCaps/>
          <w:sz w:val="22"/>
        </w:rPr>
        <w:t>No</w:t>
      </w:r>
      <w:r>
        <w:rPr>
          <w:rFonts w:ascii="Arial" w:hAnsi="Arial" w:cs="Arial"/>
          <w:b/>
          <w:bCs/>
          <w:smallCaps/>
          <w:sz w:val="22"/>
        </w:rPr>
        <w:t xml:space="preserve"> </w:t>
      </w:r>
      <w:r w:rsidR="00B8794F">
        <w:rPr>
          <w:rFonts w:ascii="Arial" w:hAnsi="Arial" w:cs="Arial"/>
          <w:b/>
          <w:bCs/>
          <w:sz w:val="22"/>
        </w:rPr>
        <w:t xml:space="preserve">(Check the operating system on your </w:t>
      </w:r>
      <w:r>
        <w:rPr>
          <w:rFonts w:ascii="Arial" w:hAnsi="Arial" w:cs="Arial"/>
          <w:b/>
          <w:bCs/>
          <w:sz w:val="22"/>
        </w:rPr>
        <w:t>c</w:t>
      </w:r>
      <w:r w:rsidR="00B8794F">
        <w:rPr>
          <w:rFonts w:ascii="Arial" w:hAnsi="Arial" w:cs="Arial"/>
          <w:b/>
          <w:bCs/>
          <w:sz w:val="22"/>
        </w:rPr>
        <w:t>omputer.)</w:t>
      </w:r>
      <w:r w:rsidR="00B8794F">
        <w:rPr>
          <w:rFonts w:ascii="Arial" w:hAnsi="Arial" w:cs="Arial"/>
          <w:b/>
          <w:bCs/>
          <w:sz w:val="22"/>
        </w:rPr>
        <w:tab/>
      </w:r>
      <w:r w:rsidR="00B8794F">
        <w:rPr>
          <w:rFonts w:ascii="Arial" w:hAnsi="Arial" w:cs="Arial"/>
          <w:b/>
          <w:bCs/>
          <w:sz w:val="22"/>
        </w:rPr>
        <w:tab/>
      </w:r>
      <w:r w:rsidR="00B8794F">
        <w:rPr>
          <w:rFonts w:ascii="Arial" w:hAnsi="Arial" w:cs="Arial"/>
          <w:b/>
          <w:bCs/>
          <w:sz w:val="22"/>
        </w:rPr>
        <w:tab/>
      </w:r>
    </w:p>
    <w:p w:rsidR="00185ED8" w:rsidRDefault="00B8794F" w:rsidP="00280BA4">
      <w:pPr>
        <w:widowControl w:val="0"/>
        <w:tabs>
          <w:tab w:val="left" w:pos="-480"/>
          <w:tab w:val="left" w:pos="0"/>
          <w:tab w:val="left" w:pos="180"/>
          <w:tab w:val="left" w:pos="540"/>
          <w:tab w:val="left" w:pos="990"/>
          <w:tab w:val="left" w:pos="1350"/>
          <w:tab w:val="left" w:pos="1620"/>
          <w:tab w:val="left" w:pos="1890"/>
          <w:tab w:val="left" w:pos="1980"/>
          <w:tab w:val="left" w:pos="2340"/>
          <w:tab w:val="left" w:pos="3600"/>
          <w:tab w:val="left" w:pos="3960"/>
          <w:tab w:val="left" w:pos="4500"/>
          <w:tab w:val="left" w:pos="4860"/>
          <w:tab w:val="left" w:pos="5400"/>
          <w:tab w:val="left" w:pos="5760"/>
          <w:tab w:val="left" w:pos="6030"/>
          <w:tab w:val="left" w:pos="6660"/>
          <w:tab w:val="left" w:pos="7020"/>
          <w:tab w:val="left" w:pos="8460"/>
          <w:tab w:val="left" w:pos="8640"/>
          <w:tab w:val="left" w:pos="882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360" w:hanging="9360"/>
        <w:rPr>
          <w:rFonts w:ascii="Arial" w:hAnsi="Arial" w:cs="Arial"/>
          <w:b/>
          <w:bCs/>
          <w:sz w:val="22"/>
        </w:rPr>
      </w:pPr>
      <w:r>
        <w:rPr>
          <w:rFonts w:ascii="Arial" w:hAnsi="Arial" w:cs="Arial"/>
          <w:b/>
          <w:bCs/>
          <w:sz w:val="28"/>
        </w:rPr>
        <w:tab/>
      </w:r>
      <w:r>
        <w:rPr>
          <w:rFonts w:ascii="Arial" w:hAnsi="Arial" w:cs="Arial"/>
          <w:b/>
          <w:bCs/>
          <w:sz w:val="22"/>
        </w:rPr>
        <w:tab/>
      </w:r>
      <w:r w:rsidR="00185ED8">
        <w:rPr>
          <w:rFonts w:ascii="Arial" w:hAnsi="Arial" w:cs="Arial"/>
          <w:b/>
          <w:bCs/>
          <w:sz w:val="22"/>
        </w:rPr>
        <w:t xml:space="preserve">   </w:t>
      </w:r>
      <w:sdt>
        <w:sdtPr>
          <w:rPr>
            <w:rFonts w:ascii="Wingdings" w:hAnsi="Wingdings" w:cs="Arial"/>
            <w:b/>
            <w:bCs/>
            <w:smallCaps/>
            <w:sz w:val="22"/>
          </w:rPr>
          <w:id w:val="-704939378"/>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ED5714">
        <w:rPr>
          <w:sz w:val="28"/>
          <w:szCs w:val="28"/>
        </w:rPr>
        <w:t xml:space="preserve"> </w:t>
      </w:r>
      <w:r w:rsidR="00185ED8">
        <w:rPr>
          <w:sz w:val="28"/>
          <w:szCs w:val="28"/>
        </w:rPr>
        <w:t xml:space="preserve"> </w:t>
      </w:r>
      <w:r>
        <w:rPr>
          <w:rFonts w:ascii="Arial" w:hAnsi="Arial" w:cs="Arial"/>
          <w:b/>
          <w:bCs/>
          <w:sz w:val="22"/>
        </w:rPr>
        <w:t xml:space="preserve">Windows </w:t>
      </w:r>
      <w:r w:rsidR="008749A0">
        <w:rPr>
          <w:rFonts w:ascii="Arial" w:hAnsi="Arial" w:cs="Arial"/>
          <w:b/>
          <w:bCs/>
          <w:sz w:val="22"/>
        </w:rPr>
        <w:t>11</w:t>
      </w:r>
      <w:r>
        <w:rPr>
          <w:rFonts w:ascii="Arial" w:hAnsi="Arial" w:cs="Arial"/>
          <w:sz w:val="22"/>
        </w:rPr>
        <w:t xml:space="preserve"> </w:t>
      </w:r>
      <w:r>
        <w:rPr>
          <w:rFonts w:ascii="Arial" w:hAnsi="Arial" w:cs="Arial"/>
          <w:b/>
          <w:bCs/>
          <w:smallCaps/>
          <w:sz w:val="22"/>
        </w:rPr>
        <w:tab/>
      </w:r>
      <w:r w:rsidR="0040660B">
        <w:rPr>
          <w:rFonts w:ascii="Arial" w:hAnsi="Arial" w:cs="Arial"/>
          <w:b/>
          <w:bCs/>
          <w:smallCaps/>
          <w:sz w:val="22"/>
        </w:rPr>
        <w:tab/>
      </w:r>
      <w:sdt>
        <w:sdtPr>
          <w:rPr>
            <w:rFonts w:ascii="Wingdings" w:hAnsi="Wingdings" w:cs="Arial"/>
            <w:b/>
            <w:bCs/>
            <w:smallCaps/>
            <w:sz w:val="22"/>
          </w:rPr>
          <w:id w:val="-209730077"/>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ED5714">
        <w:rPr>
          <w:sz w:val="28"/>
          <w:szCs w:val="28"/>
        </w:rPr>
        <w:t xml:space="preserve"> </w:t>
      </w:r>
      <w:r w:rsidR="008749A0">
        <w:rPr>
          <w:rFonts w:ascii="Arial" w:hAnsi="Arial" w:cs="Arial"/>
          <w:b/>
          <w:bCs/>
          <w:sz w:val="22"/>
        </w:rPr>
        <w:t>Windows 10</w:t>
      </w:r>
      <w:r w:rsidR="003123EF">
        <w:rPr>
          <w:rFonts w:ascii="Arial" w:hAnsi="Arial" w:cs="Arial"/>
          <w:b/>
          <w:bCs/>
          <w:sz w:val="22"/>
        </w:rPr>
        <w:tab/>
      </w:r>
      <w:r w:rsidR="00ED5714">
        <w:rPr>
          <w:sz w:val="28"/>
          <w:szCs w:val="28"/>
        </w:rPr>
        <w:t xml:space="preserve"> </w:t>
      </w:r>
      <w:r w:rsidR="005B5218">
        <w:rPr>
          <w:rFonts w:ascii="Arial" w:hAnsi="Arial" w:cs="Arial"/>
          <w:b/>
          <w:bCs/>
          <w:sz w:val="22"/>
        </w:rPr>
        <w:tab/>
      </w:r>
      <w:sdt>
        <w:sdtPr>
          <w:rPr>
            <w:rFonts w:ascii="Wingdings" w:hAnsi="Wingdings" w:cs="Arial"/>
            <w:b/>
            <w:bCs/>
            <w:smallCaps/>
            <w:sz w:val="22"/>
          </w:rPr>
          <w:id w:val="-587007818"/>
          <w14:checkbox>
            <w14:checked w14:val="0"/>
            <w14:checkedState w14:val="2612" w14:font="MS Gothic"/>
            <w14:uncheckedState w14:val="2610" w14:font="MS Gothic"/>
          </w14:checkbox>
        </w:sdtPr>
        <w:sdtEndPr/>
        <w:sdtContent>
          <w:r w:rsidR="00185ED8">
            <w:rPr>
              <w:rFonts w:ascii="MS Gothic" w:eastAsia="MS Gothic" w:hAnsi="MS Gothic" w:cs="Arial" w:hint="eastAsia"/>
              <w:b/>
              <w:bCs/>
              <w:smallCaps/>
              <w:sz w:val="22"/>
            </w:rPr>
            <w:t>☐</w:t>
          </w:r>
        </w:sdtContent>
      </w:sdt>
      <w:r w:rsidR="00185ED8">
        <w:rPr>
          <w:sz w:val="28"/>
          <w:szCs w:val="28"/>
        </w:rPr>
        <w:t xml:space="preserve">  </w:t>
      </w:r>
      <w:r w:rsidR="00185ED8">
        <w:rPr>
          <w:rFonts w:ascii="Arial" w:hAnsi="Arial" w:cs="Arial"/>
          <w:b/>
          <w:bCs/>
          <w:sz w:val="22"/>
        </w:rPr>
        <w:t xml:space="preserve">MAC computer          </w:t>
      </w:r>
    </w:p>
    <w:p w:rsidR="00B8794F" w:rsidRDefault="00185ED8" w:rsidP="00280BA4">
      <w:pPr>
        <w:widowControl w:val="0"/>
        <w:tabs>
          <w:tab w:val="left" w:pos="-480"/>
          <w:tab w:val="left" w:pos="0"/>
          <w:tab w:val="left" w:pos="180"/>
          <w:tab w:val="left" w:pos="540"/>
          <w:tab w:val="left" w:pos="990"/>
          <w:tab w:val="left" w:pos="1350"/>
          <w:tab w:val="left" w:pos="1620"/>
          <w:tab w:val="left" w:pos="1890"/>
          <w:tab w:val="left" w:pos="1980"/>
          <w:tab w:val="left" w:pos="2340"/>
          <w:tab w:val="left" w:pos="3600"/>
          <w:tab w:val="left" w:pos="3960"/>
          <w:tab w:val="left" w:pos="4500"/>
          <w:tab w:val="left" w:pos="4860"/>
          <w:tab w:val="left" w:pos="5400"/>
          <w:tab w:val="left" w:pos="5760"/>
          <w:tab w:val="left" w:pos="6030"/>
          <w:tab w:val="left" w:pos="6660"/>
          <w:tab w:val="left" w:pos="7020"/>
          <w:tab w:val="left" w:pos="8460"/>
          <w:tab w:val="left" w:pos="8640"/>
          <w:tab w:val="left" w:pos="882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360" w:hanging="9360"/>
        <w:rPr>
          <w:rFonts w:ascii="Arial" w:hAnsi="Arial" w:cs="Arial"/>
          <w:b/>
          <w:bCs/>
          <w:sz w:val="22"/>
        </w:rPr>
      </w:pPr>
      <w:r>
        <w:rPr>
          <w:rFonts w:ascii="MS Gothic" w:eastAsia="MS Gothic" w:hAnsi="MS Gothic" w:cs="Arial"/>
          <w:b/>
          <w:bCs/>
          <w:smallCaps/>
          <w:sz w:val="22"/>
        </w:rPr>
        <w:tab/>
      </w:r>
      <w:r>
        <w:rPr>
          <w:rFonts w:ascii="MS Gothic" w:eastAsia="MS Gothic" w:hAnsi="MS Gothic" w:cs="Arial"/>
          <w:b/>
          <w:bCs/>
          <w:smallCaps/>
          <w:sz w:val="22"/>
        </w:rPr>
        <w:tab/>
      </w:r>
      <w:r w:rsidR="005B5218">
        <w:rPr>
          <w:rFonts w:ascii="Arial" w:hAnsi="Arial" w:cs="Arial"/>
          <w:b/>
          <w:bCs/>
          <w:sz w:val="22"/>
        </w:rPr>
        <w:t xml:space="preserve">  </w:t>
      </w:r>
      <w:r w:rsidR="00075BBA">
        <w:rPr>
          <w:rFonts w:ascii="Arial" w:hAnsi="Arial" w:cs="Arial"/>
          <w:b/>
          <w:bCs/>
          <w:sz w:val="22"/>
        </w:rPr>
        <w:t xml:space="preserve"> </w:t>
      </w:r>
      <w:sdt>
        <w:sdtPr>
          <w:rPr>
            <w:rFonts w:ascii="Wingdings" w:hAnsi="Wingdings" w:cs="Arial"/>
            <w:b/>
            <w:bCs/>
            <w:smallCaps/>
            <w:sz w:val="22"/>
          </w:rPr>
          <w:id w:val="1622806875"/>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5B5218">
        <w:rPr>
          <w:sz w:val="28"/>
          <w:szCs w:val="28"/>
        </w:rPr>
        <w:t xml:space="preserve"> </w:t>
      </w:r>
      <w:r w:rsidR="0054596E">
        <w:rPr>
          <w:sz w:val="28"/>
          <w:szCs w:val="28"/>
        </w:rPr>
        <w:t xml:space="preserve"> </w:t>
      </w:r>
      <w:proofErr w:type="gramStart"/>
      <w:r w:rsidR="005B5218">
        <w:rPr>
          <w:rFonts w:ascii="Arial" w:hAnsi="Arial" w:cs="Arial"/>
          <w:b/>
          <w:bCs/>
          <w:sz w:val="22"/>
        </w:rPr>
        <w:t>iPad</w:t>
      </w:r>
      <w:proofErr w:type="gramEnd"/>
      <w:r w:rsidR="005B5218">
        <w:rPr>
          <w:rFonts w:ascii="Arial" w:hAnsi="Arial" w:cs="Arial"/>
          <w:b/>
          <w:bCs/>
          <w:sz w:val="22"/>
        </w:rPr>
        <w:t xml:space="preserve"> or Windows</w:t>
      </w:r>
      <w:r>
        <w:rPr>
          <w:rFonts w:ascii="Arial" w:hAnsi="Arial" w:cs="Arial"/>
          <w:b/>
          <w:bCs/>
          <w:sz w:val="22"/>
        </w:rPr>
        <w:t>/Android</w:t>
      </w:r>
      <w:r w:rsidR="005B5218">
        <w:rPr>
          <w:rFonts w:ascii="Arial" w:hAnsi="Arial" w:cs="Arial"/>
          <w:b/>
          <w:bCs/>
          <w:sz w:val="22"/>
        </w:rPr>
        <w:t xml:space="preserve"> tablet</w:t>
      </w:r>
      <w:r w:rsidR="00280BA4">
        <w:rPr>
          <w:rFonts w:ascii="Arial" w:hAnsi="Arial" w:cs="Arial"/>
          <w:b/>
          <w:bCs/>
          <w:sz w:val="22"/>
        </w:rPr>
        <w:tab/>
      </w:r>
      <w:sdt>
        <w:sdtPr>
          <w:rPr>
            <w:rFonts w:ascii="Wingdings" w:hAnsi="Wingdings" w:cs="Arial"/>
            <w:b/>
            <w:bCs/>
            <w:smallCaps/>
            <w:sz w:val="22"/>
          </w:rPr>
          <w:id w:val="-160234828"/>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54596E">
        <w:rPr>
          <w:sz w:val="28"/>
          <w:szCs w:val="28"/>
        </w:rPr>
        <w:t xml:space="preserve">  </w:t>
      </w:r>
      <w:r w:rsidR="0054596E">
        <w:rPr>
          <w:rFonts w:ascii="Arial" w:hAnsi="Arial" w:cs="Arial"/>
          <w:b/>
          <w:bCs/>
          <w:sz w:val="22"/>
        </w:rPr>
        <w:t>Request</w:t>
      </w:r>
      <w:r w:rsidR="00C87955">
        <w:rPr>
          <w:rFonts w:ascii="Arial" w:hAnsi="Arial" w:cs="Arial"/>
          <w:b/>
          <w:bCs/>
          <w:sz w:val="22"/>
        </w:rPr>
        <w:t>ing c</w:t>
      </w:r>
      <w:r w:rsidR="0054596E">
        <w:rPr>
          <w:rFonts w:ascii="Arial" w:hAnsi="Arial" w:cs="Arial"/>
          <w:b/>
          <w:bCs/>
          <w:sz w:val="22"/>
        </w:rPr>
        <w:t>omputer</w:t>
      </w:r>
      <w:r>
        <w:rPr>
          <w:rFonts w:ascii="Arial" w:hAnsi="Arial" w:cs="Arial"/>
          <w:b/>
          <w:bCs/>
          <w:sz w:val="22"/>
        </w:rPr>
        <w:t>/</w:t>
      </w:r>
      <w:r w:rsidR="00C87955">
        <w:rPr>
          <w:rFonts w:ascii="Arial" w:hAnsi="Arial" w:cs="Arial"/>
          <w:b/>
          <w:bCs/>
          <w:sz w:val="22"/>
        </w:rPr>
        <w:t>t</w:t>
      </w:r>
      <w:r>
        <w:rPr>
          <w:rFonts w:ascii="Arial" w:hAnsi="Arial" w:cs="Arial"/>
          <w:b/>
          <w:bCs/>
          <w:sz w:val="22"/>
        </w:rPr>
        <w:t>ablet</w:t>
      </w:r>
      <w:r w:rsidR="00B8794F">
        <w:rPr>
          <w:rFonts w:ascii="Arial" w:hAnsi="Arial" w:cs="Arial"/>
          <w:b/>
          <w:bCs/>
          <w:sz w:val="22"/>
        </w:rPr>
        <w:tab/>
      </w:r>
      <w:r w:rsidR="00B8794F">
        <w:rPr>
          <w:rFonts w:ascii="Arial" w:hAnsi="Arial" w:cs="Arial"/>
          <w:b/>
          <w:bCs/>
          <w:sz w:val="22"/>
        </w:rPr>
        <w:tab/>
      </w:r>
      <w:r w:rsidR="00B8794F">
        <w:rPr>
          <w:rFonts w:ascii="Arial" w:hAnsi="Arial" w:cs="Arial"/>
          <w:b/>
          <w:bCs/>
          <w:sz w:val="22"/>
        </w:rPr>
        <w:tab/>
      </w:r>
      <w:r w:rsidR="00B8794F">
        <w:rPr>
          <w:rFonts w:ascii="Arial" w:hAnsi="Arial" w:cs="Arial"/>
          <w:b/>
          <w:bCs/>
          <w:sz w:val="22"/>
        </w:rPr>
        <w:tab/>
        <w:t xml:space="preserve">       </w:t>
      </w:r>
    </w:p>
    <w:p w:rsidR="00185ED8" w:rsidRDefault="00C24BBF" w:rsidP="00B8794F">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hanging="1620"/>
        <w:rPr>
          <w:rFonts w:ascii="Arial" w:hAnsi="Arial" w:cs="Arial"/>
          <w:b/>
          <w:bCs/>
          <w:smallCaps/>
          <w:sz w:val="22"/>
        </w:rPr>
      </w:pPr>
      <w:r>
        <w:rPr>
          <w:rFonts w:ascii="Arial" w:hAnsi="Arial" w:cs="Arial"/>
          <w:b/>
          <w:bCs/>
          <w:smallCaps/>
          <w:sz w:val="22"/>
        </w:rPr>
        <w:tab/>
      </w:r>
    </w:p>
    <w:p w:rsidR="00C87955" w:rsidRDefault="00185ED8" w:rsidP="00B8794F">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hanging="1620"/>
        <w:rPr>
          <w:rFonts w:ascii="Arial" w:hAnsi="Arial" w:cs="Arial"/>
          <w:b/>
          <w:bCs/>
          <w:smallCaps/>
          <w:sz w:val="22"/>
        </w:rPr>
      </w:pPr>
      <w:r>
        <w:rPr>
          <w:rFonts w:ascii="Arial" w:hAnsi="Arial" w:cs="Arial"/>
          <w:b/>
          <w:bCs/>
          <w:smallCaps/>
          <w:sz w:val="22"/>
        </w:rPr>
        <w:t xml:space="preserve">   </w:t>
      </w:r>
      <w:r w:rsidR="00C24BBF">
        <w:rPr>
          <w:rFonts w:ascii="Arial" w:hAnsi="Arial" w:cs="Arial"/>
          <w:b/>
          <w:bCs/>
          <w:sz w:val="22"/>
        </w:rPr>
        <w:t xml:space="preserve">I have Internet service. </w:t>
      </w:r>
      <w:r w:rsidR="00B8794F">
        <w:rPr>
          <w:rFonts w:ascii="Arial" w:hAnsi="Arial" w:cs="Arial"/>
          <w:b/>
          <w:bCs/>
          <w:smallCaps/>
          <w:sz w:val="22"/>
        </w:rPr>
        <w:t xml:space="preserve">    </w:t>
      </w:r>
      <w:sdt>
        <w:sdtPr>
          <w:rPr>
            <w:rFonts w:ascii="Wingdings" w:hAnsi="Wingdings" w:cs="Arial"/>
            <w:b/>
            <w:bCs/>
            <w:smallCaps/>
            <w:sz w:val="22"/>
          </w:rPr>
          <w:id w:val="-839933730"/>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6439D5">
        <w:rPr>
          <w:sz w:val="28"/>
          <w:szCs w:val="28"/>
        </w:rPr>
        <w:t xml:space="preserve"> </w:t>
      </w:r>
      <w:proofErr w:type="gramStart"/>
      <w:r w:rsidR="00B8794F">
        <w:rPr>
          <w:rFonts w:ascii="Arial" w:hAnsi="Arial" w:cs="Arial"/>
          <w:b/>
          <w:bCs/>
          <w:smallCaps/>
          <w:sz w:val="22"/>
        </w:rPr>
        <w:t xml:space="preserve">Yes  </w:t>
      </w:r>
      <w:proofErr w:type="gramEnd"/>
      <w:sdt>
        <w:sdtPr>
          <w:rPr>
            <w:rFonts w:ascii="Wingdings" w:hAnsi="Wingdings" w:cs="Arial"/>
            <w:b/>
            <w:bCs/>
            <w:smallCaps/>
            <w:sz w:val="22"/>
          </w:rPr>
          <w:id w:val="-924026769"/>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6439D5">
        <w:rPr>
          <w:sz w:val="28"/>
          <w:szCs w:val="28"/>
        </w:rPr>
        <w:t xml:space="preserve"> </w:t>
      </w:r>
      <w:r w:rsidR="00B8794F">
        <w:rPr>
          <w:rFonts w:ascii="Arial" w:hAnsi="Arial" w:cs="Arial"/>
          <w:b/>
          <w:bCs/>
          <w:smallCaps/>
          <w:sz w:val="22"/>
        </w:rPr>
        <w:t>No</w:t>
      </w:r>
      <w:r w:rsidR="00C24BBF">
        <w:rPr>
          <w:rFonts w:ascii="Arial" w:hAnsi="Arial" w:cs="Arial"/>
          <w:b/>
          <w:bCs/>
          <w:smallCaps/>
          <w:sz w:val="22"/>
        </w:rPr>
        <w:t xml:space="preserve">   </w:t>
      </w:r>
    </w:p>
    <w:p w:rsidR="00B8794F" w:rsidRPr="00280BA4" w:rsidRDefault="00C87955" w:rsidP="00B8794F">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hanging="1620"/>
        <w:rPr>
          <w:rFonts w:ascii="Arial" w:hAnsi="Arial" w:cs="Arial"/>
          <w:b/>
          <w:bCs/>
          <w:sz w:val="22"/>
          <w:u w:val="single"/>
        </w:rPr>
      </w:pPr>
      <w:r>
        <w:rPr>
          <w:rFonts w:ascii="Arial" w:hAnsi="Arial" w:cs="Arial"/>
          <w:b/>
          <w:bCs/>
          <w:smallCaps/>
          <w:sz w:val="22"/>
        </w:rPr>
        <w:tab/>
      </w:r>
      <w:r>
        <w:rPr>
          <w:rFonts w:ascii="Arial" w:hAnsi="Arial" w:cs="Arial"/>
          <w:b/>
          <w:bCs/>
          <w:smallCaps/>
          <w:sz w:val="22"/>
        </w:rPr>
        <w:tab/>
      </w:r>
      <w:r>
        <w:rPr>
          <w:rFonts w:ascii="Arial" w:hAnsi="Arial" w:cs="Arial"/>
          <w:b/>
          <w:bCs/>
          <w:smallCaps/>
          <w:sz w:val="22"/>
        </w:rPr>
        <w:tab/>
      </w:r>
      <w:r w:rsidR="00B8794F">
        <w:rPr>
          <w:rFonts w:ascii="Arial" w:hAnsi="Arial" w:cs="Arial"/>
          <w:b/>
          <w:bCs/>
          <w:sz w:val="22"/>
        </w:rPr>
        <w:t>My Internet service provider is:</w:t>
      </w:r>
      <w:r w:rsidR="00280BA4">
        <w:rPr>
          <w:rFonts w:ascii="Arial" w:hAnsi="Arial" w:cs="Arial"/>
          <w:b/>
          <w:bCs/>
          <w:sz w:val="22"/>
        </w:rPr>
        <w:t xml:space="preserve"> </w:t>
      </w:r>
      <w:r w:rsidR="00280BA4" w:rsidRPr="00280BA4">
        <w:rPr>
          <w:rFonts w:ascii="Arial" w:hAnsi="Arial" w:cs="Arial"/>
          <w:bCs/>
          <w:sz w:val="22"/>
          <w:u w:val="single"/>
        </w:rPr>
        <w:tab/>
      </w:r>
      <w:r>
        <w:rPr>
          <w:rFonts w:ascii="Arial" w:hAnsi="Arial" w:cs="Arial"/>
          <w:b/>
          <w:bCs/>
        </w:rPr>
        <w:object w:dxaOrig="225" w:dyaOrig="225">
          <v:shape id="_x0000_i1135" type="#_x0000_t75" style="width:146.25pt;height:18pt" o:ole="">
            <v:imagedata r:id="rId23" o:title=""/>
          </v:shape>
          <w:control r:id="rId24" w:name="TextBox1214" w:shapeid="_x0000_i1135"/>
        </w:object>
      </w:r>
    </w:p>
    <w:p w:rsidR="00075BBA" w:rsidRPr="00075BBA" w:rsidRDefault="00075BBA" w:rsidP="006439D5">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hanging="1620"/>
        <w:rPr>
          <w:rFonts w:ascii="Arial" w:hAnsi="Arial" w:cs="Arial"/>
          <w:b/>
          <w:bCs/>
          <w:smallCaps/>
          <w:sz w:val="12"/>
          <w:szCs w:val="12"/>
        </w:rPr>
      </w:pPr>
    </w:p>
    <w:p w:rsidR="00C87955" w:rsidRDefault="00B8794F" w:rsidP="006439D5">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hanging="1620"/>
        <w:rPr>
          <w:rFonts w:ascii="Arial" w:hAnsi="Arial" w:cs="Arial"/>
          <w:b/>
          <w:bCs/>
          <w:smallCaps/>
          <w:sz w:val="22"/>
        </w:rPr>
      </w:pPr>
      <w:r>
        <w:rPr>
          <w:rFonts w:ascii="Arial" w:hAnsi="Arial" w:cs="Arial"/>
          <w:b/>
          <w:bCs/>
          <w:smallCaps/>
          <w:sz w:val="22"/>
        </w:rPr>
        <w:t xml:space="preserve"> </w:t>
      </w:r>
      <w:r w:rsidR="00ED5714">
        <w:rPr>
          <w:rFonts w:ascii="Arial" w:hAnsi="Arial" w:cs="Arial"/>
          <w:b/>
          <w:bCs/>
          <w:smallCaps/>
          <w:sz w:val="22"/>
        </w:rPr>
        <w:t xml:space="preserve"> </w:t>
      </w:r>
      <w:r w:rsidR="00C24BBF">
        <w:rPr>
          <w:rFonts w:ascii="Arial" w:hAnsi="Arial" w:cs="Arial"/>
          <w:b/>
          <w:bCs/>
          <w:smallCaps/>
          <w:sz w:val="22"/>
        </w:rPr>
        <w:tab/>
      </w:r>
      <w:r w:rsidR="00C24BBF">
        <w:rPr>
          <w:rFonts w:ascii="Arial" w:hAnsi="Arial" w:cs="Arial"/>
          <w:b/>
          <w:bCs/>
          <w:sz w:val="22"/>
        </w:rPr>
        <w:t xml:space="preserve">I have a land-line Telephone.  </w:t>
      </w:r>
      <w:r w:rsidR="00ED5714">
        <w:rPr>
          <w:rFonts w:ascii="Arial" w:hAnsi="Arial" w:cs="Arial"/>
          <w:b/>
          <w:bCs/>
          <w:smallCaps/>
          <w:sz w:val="22"/>
        </w:rPr>
        <w:t xml:space="preserve">  </w:t>
      </w:r>
      <w:sdt>
        <w:sdtPr>
          <w:rPr>
            <w:rFonts w:ascii="Wingdings" w:hAnsi="Wingdings" w:cs="Arial"/>
            <w:b/>
            <w:bCs/>
            <w:smallCaps/>
            <w:sz w:val="22"/>
          </w:rPr>
          <w:id w:val="-1614201422"/>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6439D5">
        <w:rPr>
          <w:sz w:val="28"/>
          <w:szCs w:val="28"/>
        </w:rPr>
        <w:t xml:space="preserve"> </w:t>
      </w:r>
      <w:proofErr w:type="gramStart"/>
      <w:r>
        <w:rPr>
          <w:rFonts w:ascii="Arial" w:hAnsi="Arial" w:cs="Arial"/>
          <w:b/>
          <w:bCs/>
          <w:smallCaps/>
          <w:sz w:val="22"/>
        </w:rPr>
        <w:t xml:space="preserve">Yes  </w:t>
      </w:r>
      <w:proofErr w:type="gramEnd"/>
      <w:sdt>
        <w:sdtPr>
          <w:rPr>
            <w:rFonts w:ascii="Wingdings" w:hAnsi="Wingdings" w:cs="Arial"/>
            <w:b/>
            <w:bCs/>
            <w:smallCaps/>
            <w:sz w:val="22"/>
          </w:rPr>
          <w:id w:val="884686361"/>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6439D5">
        <w:rPr>
          <w:sz w:val="28"/>
          <w:szCs w:val="28"/>
        </w:rPr>
        <w:t xml:space="preserve"> </w:t>
      </w:r>
      <w:r>
        <w:rPr>
          <w:rFonts w:ascii="Arial" w:hAnsi="Arial" w:cs="Arial"/>
          <w:b/>
          <w:bCs/>
          <w:smallCaps/>
          <w:sz w:val="22"/>
        </w:rPr>
        <w:t>No</w:t>
      </w:r>
      <w:r>
        <w:rPr>
          <w:rFonts w:ascii="Arial" w:hAnsi="Arial" w:cs="Arial"/>
          <w:b/>
          <w:bCs/>
          <w:smallCaps/>
          <w:sz w:val="22"/>
        </w:rPr>
        <w:tab/>
      </w:r>
      <w:r w:rsidR="00C87955">
        <w:rPr>
          <w:rFonts w:ascii="Arial" w:hAnsi="Arial" w:cs="Arial"/>
          <w:b/>
          <w:bCs/>
          <w:smallCaps/>
          <w:sz w:val="22"/>
        </w:rPr>
        <w:tab/>
      </w:r>
    </w:p>
    <w:p w:rsidR="00C87955" w:rsidRDefault="00C87955" w:rsidP="006439D5">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hanging="1620"/>
        <w:rPr>
          <w:rFonts w:ascii="Arial" w:hAnsi="Arial" w:cs="Arial"/>
          <w:b/>
          <w:bCs/>
          <w:smallCaps/>
          <w:sz w:val="22"/>
        </w:rPr>
      </w:pPr>
      <w:r>
        <w:rPr>
          <w:rFonts w:ascii="Arial" w:hAnsi="Arial" w:cs="Arial"/>
          <w:b/>
          <w:bCs/>
          <w:smallCaps/>
          <w:sz w:val="22"/>
        </w:rPr>
        <w:tab/>
      </w:r>
      <w:r>
        <w:rPr>
          <w:rFonts w:ascii="Arial" w:hAnsi="Arial" w:cs="Arial"/>
          <w:b/>
          <w:bCs/>
          <w:smallCaps/>
          <w:sz w:val="22"/>
        </w:rPr>
        <w:tab/>
      </w:r>
      <w:r>
        <w:rPr>
          <w:rFonts w:ascii="Arial" w:hAnsi="Arial" w:cs="Arial"/>
          <w:b/>
          <w:bCs/>
          <w:smallCaps/>
          <w:sz w:val="22"/>
        </w:rPr>
        <w:tab/>
      </w:r>
      <w:r w:rsidR="00280BA4">
        <w:rPr>
          <w:rFonts w:ascii="Arial" w:hAnsi="Arial" w:cs="Arial"/>
          <w:b/>
          <w:bCs/>
          <w:sz w:val="22"/>
        </w:rPr>
        <w:t xml:space="preserve">My provider is:  </w:t>
      </w:r>
      <w:r>
        <w:rPr>
          <w:rFonts w:ascii="Arial" w:hAnsi="Arial" w:cs="Arial"/>
          <w:b/>
          <w:bCs/>
        </w:rPr>
        <w:object w:dxaOrig="225" w:dyaOrig="225">
          <v:shape id="_x0000_i1137" type="#_x0000_t75" style="width:164.25pt;height:18pt" o:ole="">
            <v:imagedata r:id="rId25" o:title=""/>
          </v:shape>
          <w:control r:id="rId26" w:name="TextBox1215" w:shapeid="_x0000_i1137"/>
        </w:object>
      </w:r>
      <w:r w:rsidR="00075BBA">
        <w:rPr>
          <w:rFonts w:ascii="Arial" w:hAnsi="Arial" w:cs="Arial"/>
          <w:b/>
          <w:bCs/>
          <w:smallCaps/>
          <w:sz w:val="22"/>
        </w:rPr>
        <w:t xml:space="preserve">  </w:t>
      </w:r>
    </w:p>
    <w:p w:rsidR="00075BBA" w:rsidRPr="00075BBA" w:rsidRDefault="00C24BBF" w:rsidP="006439D5">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20" w:hanging="1620"/>
        <w:rPr>
          <w:rFonts w:ascii="Arial" w:hAnsi="Arial" w:cs="Arial"/>
          <w:bCs/>
          <w:sz w:val="22"/>
        </w:rPr>
      </w:pPr>
      <w:r>
        <w:rPr>
          <w:rFonts w:ascii="Arial" w:hAnsi="Arial" w:cs="Arial"/>
          <w:b/>
          <w:bCs/>
          <w:smallCaps/>
          <w:sz w:val="22"/>
        </w:rPr>
        <w:tab/>
      </w:r>
      <w:r>
        <w:rPr>
          <w:rFonts w:ascii="Arial" w:hAnsi="Arial" w:cs="Arial"/>
          <w:b/>
          <w:bCs/>
          <w:sz w:val="22"/>
        </w:rPr>
        <w:t>I have a Cell Phone.</w:t>
      </w:r>
      <w:r w:rsidR="0040660B">
        <w:rPr>
          <w:rFonts w:ascii="Arial" w:hAnsi="Arial" w:cs="Arial"/>
          <w:b/>
          <w:bCs/>
          <w:smallCaps/>
          <w:sz w:val="22"/>
        </w:rPr>
        <w:t xml:space="preserve"> </w:t>
      </w:r>
      <w:r w:rsidR="00075BBA">
        <w:rPr>
          <w:rFonts w:ascii="Arial" w:hAnsi="Arial" w:cs="Arial"/>
          <w:b/>
          <w:bCs/>
          <w:smallCaps/>
          <w:sz w:val="22"/>
        </w:rPr>
        <w:t xml:space="preserve"> </w:t>
      </w:r>
      <w:sdt>
        <w:sdtPr>
          <w:rPr>
            <w:rFonts w:ascii="Wingdings" w:hAnsi="Wingdings" w:cs="Arial"/>
            <w:b/>
            <w:bCs/>
            <w:smallCaps/>
            <w:sz w:val="22"/>
          </w:rPr>
          <w:id w:val="-1996408769"/>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40660B">
        <w:rPr>
          <w:rFonts w:ascii="Arial" w:hAnsi="Arial" w:cs="Arial"/>
          <w:b/>
          <w:bCs/>
          <w:smallCaps/>
          <w:sz w:val="22"/>
        </w:rPr>
        <w:t xml:space="preserve"> </w:t>
      </w:r>
      <w:proofErr w:type="gramStart"/>
      <w:r w:rsidR="00075BBA">
        <w:rPr>
          <w:rFonts w:ascii="Arial" w:hAnsi="Arial" w:cs="Arial"/>
          <w:b/>
          <w:bCs/>
          <w:smallCaps/>
          <w:sz w:val="22"/>
        </w:rPr>
        <w:t xml:space="preserve">Yes  </w:t>
      </w:r>
      <w:proofErr w:type="gramEnd"/>
      <w:sdt>
        <w:sdtPr>
          <w:rPr>
            <w:rFonts w:ascii="Wingdings" w:hAnsi="Wingdings" w:cs="Arial"/>
            <w:b/>
            <w:bCs/>
            <w:smallCaps/>
            <w:sz w:val="22"/>
          </w:rPr>
          <w:id w:val="-1380082260"/>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075BBA">
        <w:rPr>
          <w:sz w:val="28"/>
          <w:szCs w:val="28"/>
        </w:rPr>
        <w:t xml:space="preserve"> </w:t>
      </w:r>
      <w:r w:rsidR="00075BBA">
        <w:rPr>
          <w:rFonts w:ascii="Arial" w:hAnsi="Arial" w:cs="Arial"/>
          <w:b/>
          <w:bCs/>
          <w:smallCaps/>
          <w:sz w:val="22"/>
        </w:rPr>
        <w:t>No</w:t>
      </w:r>
      <w:r w:rsidR="00075BBA">
        <w:rPr>
          <w:rFonts w:ascii="Arial" w:hAnsi="Arial" w:cs="Arial"/>
          <w:b/>
          <w:bCs/>
          <w:sz w:val="22"/>
        </w:rPr>
        <w:t xml:space="preserve"> </w:t>
      </w:r>
      <w:r>
        <w:rPr>
          <w:rFonts w:ascii="Arial" w:hAnsi="Arial" w:cs="Arial"/>
          <w:b/>
          <w:bCs/>
          <w:sz w:val="22"/>
        </w:rPr>
        <w:tab/>
      </w:r>
      <w:r w:rsidR="00075BBA">
        <w:rPr>
          <w:rFonts w:ascii="Arial" w:hAnsi="Arial" w:cs="Arial"/>
          <w:b/>
          <w:bCs/>
          <w:sz w:val="22"/>
        </w:rPr>
        <w:t xml:space="preserve"> My provider is:  </w:t>
      </w:r>
      <w:r w:rsidR="00C87955">
        <w:rPr>
          <w:rFonts w:ascii="Arial" w:hAnsi="Arial" w:cs="Arial"/>
          <w:b/>
          <w:bCs/>
        </w:rPr>
        <w:object w:dxaOrig="225" w:dyaOrig="225">
          <v:shape id="_x0000_i1139" type="#_x0000_t75" style="width:195.75pt;height:18pt" o:ole="">
            <v:imagedata r:id="rId27" o:title=""/>
          </v:shape>
          <w:control r:id="rId28" w:name="TextBox1216" w:shapeid="_x0000_i1139"/>
        </w:object>
      </w:r>
    </w:p>
    <w:p w:rsidR="00303927" w:rsidRDefault="00303927" w:rsidP="007079F0">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rPr>
      </w:pPr>
    </w:p>
    <w:p w:rsidR="0077391A" w:rsidRPr="00303927" w:rsidRDefault="0077391A" w:rsidP="00303927">
      <w:pPr>
        <w:pStyle w:val="Heading2"/>
        <w:jc w:val="left"/>
        <w:rPr>
          <w:rFonts w:ascii="Arial" w:hAnsi="Arial" w:cs="Arial"/>
          <w:sz w:val="28"/>
          <w:szCs w:val="28"/>
        </w:rPr>
      </w:pPr>
      <w:r w:rsidRPr="00BB568A">
        <w:rPr>
          <w:rFonts w:ascii="Arial" w:hAnsi="Arial" w:cs="Arial"/>
          <w:sz w:val="24"/>
          <w:szCs w:val="24"/>
        </w:rPr>
        <w:t xml:space="preserve"> </w:t>
      </w:r>
      <w:r w:rsidRPr="00303927">
        <w:rPr>
          <w:rFonts w:ascii="Arial" w:hAnsi="Arial" w:cs="Arial"/>
          <w:sz w:val="28"/>
          <w:szCs w:val="28"/>
        </w:rPr>
        <w:t>Section 3 – Profile</w:t>
      </w:r>
    </w:p>
    <w:p w:rsidR="00066836" w:rsidRDefault="00066836"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bCs/>
          <w:sz w:val="22"/>
        </w:rPr>
      </w:pPr>
    </w:p>
    <w:p w:rsidR="00ED5714" w:rsidRPr="00B10C22" w:rsidRDefault="00ED5714"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r w:rsidRPr="00B10C22">
        <w:rPr>
          <w:rFonts w:ascii="Arial" w:hAnsi="Arial" w:cs="Arial"/>
          <w:b/>
          <w:sz w:val="22"/>
          <w:szCs w:val="22"/>
        </w:rPr>
        <w:t xml:space="preserve">1. Hearing loss (please check the box that best describes your level of hearing): </w:t>
      </w:r>
    </w:p>
    <w:p w:rsidR="00C24BBF" w:rsidRDefault="00ED5714" w:rsidP="00D84B9C">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r>
        <w:rPr>
          <w:sz w:val="23"/>
          <w:szCs w:val="23"/>
        </w:rPr>
        <w:tab/>
      </w:r>
      <w:sdt>
        <w:sdtPr>
          <w:rPr>
            <w:rFonts w:ascii="Wingdings" w:hAnsi="Wingdings" w:cs="Arial"/>
            <w:b/>
            <w:bCs/>
            <w:smallCaps/>
            <w:sz w:val="22"/>
          </w:rPr>
          <w:id w:val="877355583"/>
          <w14:checkbox>
            <w14:checked w14:val="1"/>
            <w14:checkedState w14:val="2612" w14:font="MS Gothic"/>
            <w14:uncheckedState w14:val="2610" w14:font="MS Gothic"/>
          </w14:checkbox>
        </w:sdtPr>
        <w:sdtEndPr/>
        <w:sdtContent>
          <w:r w:rsidR="00D84B9C">
            <w:rPr>
              <w:rFonts w:ascii="MS Gothic" w:eastAsia="MS Gothic" w:hAnsi="MS Gothic" w:cs="Arial" w:hint="eastAsia"/>
              <w:b/>
              <w:bCs/>
              <w:smallCaps/>
              <w:sz w:val="22"/>
            </w:rPr>
            <w:t>☒</w:t>
          </w:r>
        </w:sdtContent>
      </w:sdt>
      <w:r>
        <w:rPr>
          <w:sz w:val="23"/>
          <w:szCs w:val="23"/>
        </w:rPr>
        <w:t xml:space="preserve">  </w:t>
      </w:r>
      <w:r w:rsidRPr="00B10C22">
        <w:rPr>
          <w:rFonts w:ascii="Arial" w:hAnsi="Arial" w:cs="Arial"/>
          <w:b/>
          <w:sz w:val="22"/>
          <w:szCs w:val="22"/>
        </w:rPr>
        <w:t xml:space="preserve">Deaf </w:t>
      </w:r>
      <w:r>
        <w:rPr>
          <w:sz w:val="23"/>
          <w:szCs w:val="23"/>
        </w:rPr>
        <w:t xml:space="preserve">  </w:t>
      </w:r>
      <w:r>
        <w:rPr>
          <w:sz w:val="23"/>
          <w:szCs w:val="23"/>
        </w:rPr>
        <w:tab/>
      </w:r>
      <w:r>
        <w:rPr>
          <w:sz w:val="23"/>
          <w:szCs w:val="23"/>
        </w:rPr>
        <w:tab/>
      </w:r>
      <w:sdt>
        <w:sdtPr>
          <w:rPr>
            <w:rFonts w:ascii="Wingdings" w:hAnsi="Wingdings" w:cs="Arial"/>
            <w:b/>
            <w:bCs/>
            <w:smallCaps/>
            <w:sz w:val="22"/>
          </w:rPr>
          <w:id w:val="1739901129"/>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Pr>
          <w:sz w:val="28"/>
          <w:szCs w:val="28"/>
        </w:rPr>
        <w:t xml:space="preserve">  </w:t>
      </w:r>
      <w:r w:rsidRPr="00B10C22">
        <w:rPr>
          <w:rFonts w:ascii="Arial" w:hAnsi="Arial" w:cs="Arial"/>
          <w:b/>
          <w:sz w:val="22"/>
          <w:szCs w:val="22"/>
        </w:rPr>
        <w:t>Hard-of-hearing</w:t>
      </w:r>
      <w:r>
        <w:rPr>
          <w:sz w:val="23"/>
          <w:szCs w:val="23"/>
        </w:rPr>
        <w:t xml:space="preserve"> </w:t>
      </w:r>
      <w:r>
        <w:rPr>
          <w:sz w:val="23"/>
          <w:szCs w:val="23"/>
        </w:rPr>
        <w:tab/>
      </w:r>
      <w:r>
        <w:rPr>
          <w:sz w:val="23"/>
          <w:szCs w:val="23"/>
        </w:rPr>
        <w:tab/>
      </w:r>
      <w:sdt>
        <w:sdtPr>
          <w:rPr>
            <w:rFonts w:ascii="Wingdings" w:hAnsi="Wingdings" w:cs="Arial"/>
            <w:b/>
            <w:bCs/>
            <w:smallCaps/>
            <w:sz w:val="22"/>
          </w:rPr>
          <w:id w:val="790480462"/>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Pr>
          <w:sz w:val="28"/>
          <w:szCs w:val="28"/>
        </w:rPr>
        <w:t xml:space="preserve">  </w:t>
      </w:r>
      <w:r w:rsidR="00C24BBF">
        <w:rPr>
          <w:rFonts w:ascii="Arial" w:hAnsi="Arial" w:cs="Arial"/>
          <w:b/>
          <w:sz w:val="22"/>
          <w:szCs w:val="22"/>
        </w:rPr>
        <w:t>Late-</w:t>
      </w:r>
      <w:r w:rsidRPr="00B10C22">
        <w:rPr>
          <w:rFonts w:ascii="Arial" w:hAnsi="Arial" w:cs="Arial"/>
          <w:b/>
          <w:sz w:val="22"/>
          <w:szCs w:val="22"/>
        </w:rPr>
        <w:t>deafened</w:t>
      </w:r>
      <w:r>
        <w:rPr>
          <w:sz w:val="23"/>
          <w:szCs w:val="23"/>
        </w:rPr>
        <w:t xml:space="preserve"> </w:t>
      </w:r>
      <w:r>
        <w:rPr>
          <w:sz w:val="23"/>
          <w:szCs w:val="23"/>
        </w:rPr>
        <w:tab/>
      </w:r>
      <w:sdt>
        <w:sdtPr>
          <w:rPr>
            <w:rFonts w:ascii="Wingdings" w:hAnsi="Wingdings" w:cs="Arial"/>
            <w:b/>
            <w:bCs/>
            <w:smallCaps/>
            <w:sz w:val="22"/>
          </w:rPr>
          <w:id w:val="97995791"/>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Pr>
          <w:sz w:val="28"/>
          <w:szCs w:val="28"/>
        </w:rPr>
        <w:t xml:space="preserve">  </w:t>
      </w:r>
      <w:proofErr w:type="gramStart"/>
      <w:r w:rsidRPr="00B10C22">
        <w:rPr>
          <w:rFonts w:ascii="Arial" w:hAnsi="Arial" w:cs="Arial"/>
          <w:b/>
          <w:sz w:val="22"/>
          <w:szCs w:val="22"/>
        </w:rPr>
        <w:t>Can</w:t>
      </w:r>
      <w:proofErr w:type="gramEnd"/>
      <w:r w:rsidRPr="00B10C22">
        <w:rPr>
          <w:rFonts w:ascii="Arial" w:hAnsi="Arial" w:cs="Arial"/>
          <w:b/>
          <w:sz w:val="22"/>
          <w:szCs w:val="22"/>
        </w:rPr>
        <w:t xml:space="preserve"> understand speech </w:t>
      </w:r>
    </w:p>
    <w:p w:rsidR="00C24BBF" w:rsidRDefault="00D84B9C" w:rsidP="00C87955">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Pr>
          <w:rFonts w:ascii="Arial" w:hAnsi="Arial" w:cs="Arial"/>
          <w:b/>
          <w:sz w:val="22"/>
          <w:szCs w:val="22"/>
        </w:rPr>
        <w:tab/>
      </w:r>
      <w:r>
        <w:rPr>
          <w:rFonts w:ascii="Arial" w:hAnsi="Arial" w:cs="Arial"/>
          <w:b/>
          <w:sz w:val="22"/>
          <w:szCs w:val="22"/>
        </w:rPr>
        <w:tab/>
      </w:r>
      <w:r w:rsidR="00ED5714" w:rsidRPr="00B10C22">
        <w:rPr>
          <w:rFonts w:ascii="Arial" w:hAnsi="Arial" w:cs="Arial"/>
          <w:b/>
          <w:sz w:val="22"/>
          <w:szCs w:val="22"/>
        </w:rPr>
        <w:t xml:space="preserve">How old were you when this level of hearing loss was noticed?  </w:t>
      </w:r>
      <w:r w:rsidR="00C87955">
        <w:rPr>
          <w:rFonts w:ascii="Arial" w:hAnsi="Arial" w:cs="Arial"/>
          <w:b/>
          <w:bCs/>
        </w:rPr>
        <w:object w:dxaOrig="225" w:dyaOrig="225">
          <v:shape id="_x0000_i1141" type="#_x0000_t75" style="width:108pt;height:18pt" o:ole="">
            <v:imagedata r:id="rId18" o:title=""/>
          </v:shape>
          <w:control r:id="rId29" w:name="TextBox1217" w:shapeid="_x0000_i1141"/>
        </w:object>
      </w:r>
    </w:p>
    <w:p w:rsidR="00C87955" w:rsidRDefault="00C87955"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p>
    <w:p w:rsidR="00ED5714" w:rsidRPr="00B10C22" w:rsidRDefault="00ED5714"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r w:rsidRPr="00B10C22">
        <w:rPr>
          <w:rFonts w:ascii="Arial" w:hAnsi="Arial" w:cs="Arial"/>
          <w:b/>
          <w:sz w:val="22"/>
          <w:szCs w:val="22"/>
        </w:rPr>
        <w:t xml:space="preserve">2. Vision loss (please check the box that best describes your vision): </w:t>
      </w:r>
    </w:p>
    <w:p w:rsidR="00ED5714" w:rsidRPr="00B10C22" w:rsidRDefault="00ED5714" w:rsidP="00D84B9C">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7" w:hanging="1800"/>
        <w:rPr>
          <w:rFonts w:ascii="Arial" w:hAnsi="Arial" w:cs="Arial"/>
          <w:b/>
          <w:sz w:val="22"/>
          <w:szCs w:val="22"/>
        </w:rPr>
      </w:pPr>
      <w:r>
        <w:rPr>
          <w:sz w:val="23"/>
          <w:szCs w:val="23"/>
        </w:rPr>
        <w:tab/>
      </w:r>
      <w:sdt>
        <w:sdtPr>
          <w:rPr>
            <w:rFonts w:ascii="Wingdings" w:hAnsi="Wingdings" w:cs="Arial"/>
            <w:b/>
            <w:bCs/>
            <w:smallCaps/>
            <w:sz w:val="22"/>
          </w:rPr>
          <w:id w:val="1082176746"/>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Pr>
          <w:sz w:val="28"/>
          <w:szCs w:val="28"/>
        </w:rPr>
        <w:t xml:space="preserve">  </w:t>
      </w:r>
      <w:r w:rsidRPr="00B10C22">
        <w:rPr>
          <w:rFonts w:ascii="Arial" w:hAnsi="Arial" w:cs="Arial"/>
          <w:b/>
          <w:sz w:val="22"/>
          <w:szCs w:val="22"/>
        </w:rPr>
        <w:t>Blind</w:t>
      </w:r>
      <w:r>
        <w:rPr>
          <w:sz w:val="23"/>
          <w:szCs w:val="23"/>
        </w:rPr>
        <w:t xml:space="preserve"> </w:t>
      </w:r>
      <w:r>
        <w:rPr>
          <w:sz w:val="23"/>
          <w:szCs w:val="23"/>
        </w:rPr>
        <w:tab/>
      </w:r>
      <w:r>
        <w:rPr>
          <w:sz w:val="23"/>
          <w:szCs w:val="23"/>
        </w:rPr>
        <w:tab/>
      </w:r>
      <w:sdt>
        <w:sdtPr>
          <w:rPr>
            <w:rFonts w:ascii="Wingdings" w:hAnsi="Wingdings" w:cs="Arial"/>
            <w:b/>
            <w:bCs/>
            <w:smallCaps/>
            <w:sz w:val="22"/>
          </w:rPr>
          <w:id w:val="1417981651"/>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Pr>
          <w:sz w:val="28"/>
          <w:szCs w:val="28"/>
        </w:rPr>
        <w:t xml:space="preserve">  </w:t>
      </w:r>
      <w:r w:rsidRPr="00B10C22">
        <w:rPr>
          <w:rFonts w:ascii="Arial" w:hAnsi="Arial" w:cs="Arial"/>
          <w:b/>
          <w:sz w:val="22"/>
          <w:szCs w:val="22"/>
        </w:rPr>
        <w:t>Low vision</w:t>
      </w:r>
      <w:r w:rsidR="003F10B7">
        <w:rPr>
          <w:rFonts w:ascii="Arial" w:hAnsi="Arial" w:cs="Arial"/>
          <w:b/>
          <w:sz w:val="22"/>
          <w:szCs w:val="22"/>
        </w:rPr>
        <w:tab/>
      </w:r>
      <w:r>
        <w:rPr>
          <w:sz w:val="23"/>
          <w:szCs w:val="23"/>
        </w:rPr>
        <w:tab/>
      </w:r>
      <w:sdt>
        <w:sdtPr>
          <w:rPr>
            <w:rFonts w:ascii="Wingdings" w:hAnsi="Wingdings" w:cs="Arial"/>
            <w:b/>
            <w:bCs/>
            <w:smallCaps/>
            <w:sz w:val="22"/>
          </w:rPr>
          <w:id w:val="-448165544"/>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Pr>
          <w:sz w:val="28"/>
          <w:szCs w:val="28"/>
        </w:rPr>
        <w:t xml:space="preserve"> </w:t>
      </w:r>
      <w:r w:rsidRPr="00B10C22">
        <w:rPr>
          <w:rFonts w:ascii="Arial" w:hAnsi="Arial" w:cs="Arial"/>
          <w:b/>
          <w:sz w:val="22"/>
          <w:szCs w:val="22"/>
        </w:rPr>
        <w:t>Close vision</w:t>
      </w:r>
      <w:r>
        <w:rPr>
          <w:sz w:val="23"/>
          <w:szCs w:val="23"/>
        </w:rPr>
        <w:t xml:space="preserve">   </w:t>
      </w:r>
      <w:r>
        <w:rPr>
          <w:sz w:val="23"/>
          <w:szCs w:val="23"/>
        </w:rPr>
        <w:tab/>
      </w:r>
      <w:r w:rsidR="003F10B7">
        <w:rPr>
          <w:sz w:val="23"/>
          <w:szCs w:val="23"/>
        </w:rPr>
        <w:t xml:space="preserve">   </w:t>
      </w:r>
      <w:sdt>
        <w:sdtPr>
          <w:rPr>
            <w:rFonts w:ascii="Wingdings" w:hAnsi="Wingdings" w:cs="Arial"/>
            <w:b/>
            <w:bCs/>
            <w:smallCaps/>
            <w:sz w:val="22"/>
          </w:rPr>
          <w:id w:val="606465309"/>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Pr>
          <w:sz w:val="28"/>
          <w:szCs w:val="28"/>
        </w:rPr>
        <w:t xml:space="preserve">  </w:t>
      </w:r>
      <w:r w:rsidRPr="00B10C22">
        <w:rPr>
          <w:rFonts w:ascii="Arial" w:hAnsi="Arial" w:cs="Arial"/>
          <w:b/>
          <w:sz w:val="22"/>
          <w:szCs w:val="22"/>
        </w:rPr>
        <w:t xml:space="preserve">Tunnel vision  </w:t>
      </w:r>
    </w:p>
    <w:p w:rsidR="00ED5714" w:rsidRPr="00D84B9C" w:rsidRDefault="00ED5714" w:rsidP="00D84B9C">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8"/>
          <w:szCs w:val="8"/>
        </w:rPr>
      </w:pPr>
      <w:r w:rsidRPr="00B10C22">
        <w:rPr>
          <w:rFonts w:ascii="Arial" w:hAnsi="Arial" w:cs="Arial"/>
          <w:b/>
          <w:sz w:val="22"/>
          <w:szCs w:val="22"/>
        </w:rPr>
        <w:tab/>
        <w:t xml:space="preserve">How old were you when you noticed this level of vision?  </w:t>
      </w:r>
      <w:r w:rsidR="00C87955">
        <w:rPr>
          <w:rFonts w:ascii="Arial" w:hAnsi="Arial" w:cs="Arial"/>
          <w:b/>
          <w:bCs/>
        </w:rPr>
        <w:object w:dxaOrig="225" w:dyaOrig="225">
          <v:shape id="_x0000_i1143" type="#_x0000_t75" style="width:108pt;height:18pt" o:ole="">
            <v:imagedata r:id="rId18" o:title=""/>
          </v:shape>
          <w:control r:id="rId30" w:name="TextBox1218" w:shapeid="_x0000_i1143"/>
        </w:object>
      </w:r>
    </w:p>
    <w:p w:rsidR="00ED5714" w:rsidRPr="00ED5714" w:rsidRDefault="00ED5714"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sz w:val="23"/>
          <w:szCs w:val="23"/>
        </w:rPr>
      </w:pPr>
    </w:p>
    <w:p w:rsidR="00075BBA" w:rsidRDefault="00ED5714"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r w:rsidRPr="00B10C22">
        <w:rPr>
          <w:rFonts w:ascii="Arial" w:hAnsi="Arial" w:cs="Arial"/>
          <w:b/>
          <w:sz w:val="22"/>
          <w:szCs w:val="22"/>
        </w:rPr>
        <w:t xml:space="preserve">3. Do you have any difficulty using your hands for keyboarding, dialing the phone, or </w:t>
      </w:r>
      <w:proofErr w:type="gramStart"/>
      <w:r w:rsidRPr="00B10C22">
        <w:rPr>
          <w:rFonts w:ascii="Arial" w:hAnsi="Arial" w:cs="Arial"/>
          <w:b/>
          <w:sz w:val="22"/>
          <w:szCs w:val="22"/>
        </w:rPr>
        <w:t>holding</w:t>
      </w:r>
      <w:proofErr w:type="gramEnd"/>
      <w:r w:rsidRPr="00B10C22">
        <w:rPr>
          <w:rFonts w:ascii="Arial" w:hAnsi="Arial" w:cs="Arial"/>
          <w:b/>
          <w:sz w:val="22"/>
          <w:szCs w:val="22"/>
        </w:rPr>
        <w:t xml:space="preserve"> </w:t>
      </w:r>
    </w:p>
    <w:p w:rsidR="00E735C9" w:rsidRPr="00B10C22" w:rsidRDefault="00075BBA"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r>
        <w:rPr>
          <w:rFonts w:ascii="Arial" w:hAnsi="Arial" w:cs="Arial"/>
          <w:b/>
          <w:sz w:val="22"/>
          <w:szCs w:val="22"/>
        </w:rPr>
        <w:tab/>
      </w:r>
      <w:proofErr w:type="gramStart"/>
      <w:r w:rsidR="00ED5714" w:rsidRPr="00B10C22">
        <w:rPr>
          <w:rFonts w:ascii="Arial" w:hAnsi="Arial" w:cs="Arial"/>
          <w:b/>
          <w:sz w:val="22"/>
          <w:szCs w:val="22"/>
        </w:rPr>
        <w:t>small</w:t>
      </w:r>
      <w:proofErr w:type="gramEnd"/>
      <w:r w:rsidR="00ED5714" w:rsidRPr="00B10C22">
        <w:rPr>
          <w:rFonts w:ascii="Arial" w:hAnsi="Arial" w:cs="Arial"/>
          <w:b/>
          <w:sz w:val="22"/>
          <w:szCs w:val="22"/>
        </w:rPr>
        <w:t xml:space="preserve"> objects? </w:t>
      </w:r>
    </w:p>
    <w:p w:rsidR="00ED5714" w:rsidRPr="00B10C22" w:rsidRDefault="00E735C9"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r>
        <w:rPr>
          <w:sz w:val="23"/>
          <w:szCs w:val="23"/>
        </w:rPr>
        <w:tab/>
      </w:r>
      <w:sdt>
        <w:sdtPr>
          <w:rPr>
            <w:rFonts w:ascii="Wingdings" w:hAnsi="Wingdings" w:cs="Arial"/>
            <w:b/>
            <w:bCs/>
            <w:smallCaps/>
            <w:sz w:val="22"/>
          </w:rPr>
          <w:id w:val="-766387367"/>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Pr>
          <w:sz w:val="28"/>
          <w:szCs w:val="28"/>
        </w:rPr>
        <w:t xml:space="preserve">   </w:t>
      </w:r>
      <w:r w:rsidR="00ED5714" w:rsidRPr="00B10C22">
        <w:rPr>
          <w:rFonts w:ascii="Arial" w:hAnsi="Arial" w:cs="Arial"/>
          <w:b/>
          <w:sz w:val="22"/>
          <w:szCs w:val="22"/>
        </w:rPr>
        <w:t xml:space="preserve">Yes </w:t>
      </w:r>
      <w:r>
        <w:rPr>
          <w:sz w:val="23"/>
          <w:szCs w:val="23"/>
        </w:rPr>
        <w:tab/>
      </w:r>
      <w:r>
        <w:rPr>
          <w:sz w:val="23"/>
          <w:szCs w:val="23"/>
        </w:rPr>
        <w:tab/>
      </w:r>
      <w:sdt>
        <w:sdtPr>
          <w:rPr>
            <w:rFonts w:ascii="Wingdings" w:hAnsi="Wingdings" w:cs="Arial"/>
            <w:b/>
            <w:bCs/>
            <w:smallCaps/>
            <w:sz w:val="22"/>
          </w:rPr>
          <w:id w:val="1039014617"/>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Pr>
          <w:sz w:val="28"/>
          <w:szCs w:val="28"/>
        </w:rPr>
        <w:t xml:space="preserve">  </w:t>
      </w:r>
      <w:r w:rsidR="00ED5714" w:rsidRPr="00B10C22">
        <w:rPr>
          <w:rFonts w:ascii="Arial" w:hAnsi="Arial" w:cs="Arial"/>
          <w:b/>
          <w:sz w:val="22"/>
          <w:szCs w:val="22"/>
        </w:rPr>
        <w:t>No</w:t>
      </w:r>
    </w:p>
    <w:p w:rsidR="00E735C9" w:rsidRPr="00B10C22" w:rsidRDefault="00E735C9"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p>
    <w:p w:rsidR="00E735C9" w:rsidRDefault="00ED5714"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sz w:val="23"/>
          <w:szCs w:val="23"/>
        </w:rPr>
      </w:pPr>
      <w:r w:rsidRPr="00B10C22">
        <w:rPr>
          <w:rFonts w:ascii="Arial" w:hAnsi="Arial" w:cs="Arial"/>
          <w:b/>
          <w:sz w:val="22"/>
          <w:szCs w:val="22"/>
        </w:rPr>
        <w:t>4. Communication preference (check all that apply):</w:t>
      </w:r>
      <w:r>
        <w:rPr>
          <w:sz w:val="23"/>
          <w:szCs w:val="23"/>
        </w:rPr>
        <w:t xml:space="preserve"> </w:t>
      </w:r>
    </w:p>
    <w:p w:rsidR="009E73CC" w:rsidRDefault="009E73CC" w:rsidP="009E73CC">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Pr>
          <w:sz w:val="23"/>
          <w:szCs w:val="23"/>
        </w:rPr>
        <w:tab/>
      </w:r>
      <w:r>
        <w:rPr>
          <w:sz w:val="23"/>
          <w:szCs w:val="23"/>
        </w:rPr>
        <w:tab/>
      </w:r>
      <w:sdt>
        <w:sdtPr>
          <w:rPr>
            <w:rFonts w:ascii="Wingdings" w:hAnsi="Wingdings" w:cs="Arial"/>
            <w:b/>
            <w:bCs/>
            <w:smallCaps/>
            <w:sz w:val="22"/>
          </w:rPr>
          <w:id w:val="1194039730"/>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E735C9">
        <w:rPr>
          <w:sz w:val="28"/>
          <w:szCs w:val="28"/>
        </w:rPr>
        <w:t xml:space="preserve">  </w:t>
      </w:r>
      <w:r w:rsidR="00ED5714" w:rsidRPr="00B10C22">
        <w:rPr>
          <w:rFonts w:ascii="Arial" w:hAnsi="Arial" w:cs="Arial"/>
          <w:b/>
          <w:sz w:val="22"/>
          <w:szCs w:val="22"/>
        </w:rPr>
        <w:t>Sign Language</w:t>
      </w:r>
      <w:r w:rsidR="00B742C2">
        <w:rPr>
          <w:rFonts w:ascii="Arial" w:hAnsi="Arial" w:cs="Arial"/>
          <w:b/>
          <w:sz w:val="22"/>
          <w:szCs w:val="22"/>
        </w:rPr>
        <w:tab/>
      </w:r>
      <w:r w:rsidR="00B742C2">
        <w:rPr>
          <w:rFonts w:ascii="Arial" w:hAnsi="Arial" w:cs="Arial"/>
          <w:b/>
          <w:sz w:val="22"/>
          <w:szCs w:val="22"/>
        </w:rPr>
        <w:tab/>
      </w:r>
      <w:r w:rsidR="00E735C9" w:rsidRPr="00B10C22">
        <w:rPr>
          <w:rFonts w:ascii="Arial" w:hAnsi="Arial" w:cs="Arial"/>
          <w:b/>
          <w:sz w:val="22"/>
          <w:szCs w:val="22"/>
        </w:rPr>
        <w:tab/>
      </w:r>
      <w:r w:rsidR="00E735C9" w:rsidRPr="00B10C22">
        <w:rPr>
          <w:rFonts w:ascii="Arial" w:hAnsi="Arial" w:cs="Arial"/>
          <w:b/>
          <w:sz w:val="22"/>
          <w:szCs w:val="22"/>
        </w:rPr>
        <w:tab/>
      </w:r>
      <w:r w:rsidR="00E735C9" w:rsidRPr="00B10C22">
        <w:rPr>
          <w:rFonts w:ascii="Arial" w:hAnsi="Arial" w:cs="Arial"/>
          <w:b/>
          <w:sz w:val="22"/>
          <w:szCs w:val="22"/>
        </w:rPr>
        <w:tab/>
      </w:r>
    </w:p>
    <w:p w:rsidR="009E73CC" w:rsidRPr="00B10C22" w:rsidRDefault="009E73CC" w:rsidP="009E73CC">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r>
        <w:rPr>
          <w:rFonts w:ascii="Arial" w:hAnsi="Arial" w:cs="Arial"/>
          <w:b/>
          <w:sz w:val="22"/>
          <w:szCs w:val="22"/>
        </w:rPr>
        <w:lastRenderedPageBreak/>
        <w:tab/>
      </w:r>
      <w:sdt>
        <w:sdtPr>
          <w:rPr>
            <w:rFonts w:ascii="Wingdings" w:hAnsi="Wingdings" w:cs="Arial"/>
            <w:b/>
            <w:bCs/>
            <w:smallCaps/>
            <w:sz w:val="22"/>
          </w:rPr>
          <w:id w:val="-1360424992"/>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E735C9" w:rsidRPr="00B10C22">
        <w:rPr>
          <w:rFonts w:ascii="Arial" w:hAnsi="Arial" w:cs="Arial"/>
          <w:b/>
          <w:sz w:val="22"/>
          <w:szCs w:val="22"/>
        </w:rPr>
        <w:t xml:space="preserve">  Spoken Language</w:t>
      </w:r>
      <w:r>
        <w:rPr>
          <w:rFonts w:ascii="Arial" w:hAnsi="Arial" w:cs="Arial"/>
          <w:b/>
          <w:sz w:val="22"/>
          <w:szCs w:val="22"/>
        </w:rPr>
        <w:t>, if other than English</w:t>
      </w:r>
      <w:r w:rsidR="00E735C9" w:rsidRPr="00B10C22">
        <w:rPr>
          <w:rFonts w:ascii="Arial" w:hAnsi="Arial" w:cs="Arial"/>
          <w:b/>
          <w:sz w:val="22"/>
          <w:szCs w:val="22"/>
        </w:rPr>
        <w:t xml:space="preserve">; </w:t>
      </w:r>
      <w:r w:rsidR="006439D5">
        <w:rPr>
          <w:rFonts w:ascii="Arial" w:hAnsi="Arial" w:cs="Arial"/>
          <w:b/>
          <w:sz w:val="22"/>
          <w:szCs w:val="22"/>
        </w:rPr>
        <w:t>(</w:t>
      </w:r>
      <w:r w:rsidR="006439D5" w:rsidRPr="00B10C22">
        <w:rPr>
          <w:rFonts w:ascii="Arial" w:hAnsi="Arial" w:cs="Arial"/>
          <w:b/>
          <w:sz w:val="22"/>
          <w:szCs w:val="22"/>
        </w:rPr>
        <w:t>specify</w:t>
      </w:r>
      <w:r w:rsidR="006439D5">
        <w:rPr>
          <w:rFonts w:ascii="Arial" w:hAnsi="Arial" w:cs="Arial"/>
          <w:b/>
          <w:sz w:val="22"/>
          <w:szCs w:val="22"/>
        </w:rPr>
        <w:t>)</w:t>
      </w:r>
      <w:r w:rsidR="006439D5" w:rsidRPr="00B10C22">
        <w:rPr>
          <w:rFonts w:ascii="Arial" w:hAnsi="Arial" w:cs="Arial"/>
          <w:b/>
          <w:sz w:val="22"/>
          <w:szCs w:val="22"/>
        </w:rPr>
        <w:t>:</w:t>
      </w:r>
      <w:r>
        <w:rPr>
          <w:rFonts w:ascii="Arial" w:hAnsi="Arial" w:cs="Arial"/>
          <w:b/>
          <w:sz w:val="22"/>
          <w:szCs w:val="22"/>
        </w:rPr>
        <w:t xml:space="preserve"> </w:t>
      </w:r>
      <w:r w:rsidR="00C87955">
        <w:rPr>
          <w:rFonts w:ascii="Arial" w:hAnsi="Arial" w:cs="Arial"/>
          <w:b/>
          <w:bCs/>
        </w:rPr>
        <w:object w:dxaOrig="225" w:dyaOrig="225">
          <v:shape id="_x0000_i1145" type="#_x0000_t75" style="width:108pt;height:18pt" o:ole="">
            <v:imagedata r:id="rId18" o:title=""/>
          </v:shape>
          <w:control r:id="rId31" w:name="TextBox12110" w:shapeid="_x0000_i1145"/>
        </w:object>
      </w:r>
    </w:p>
    <w:p w:rsidR="00B742C2" w:rsidRDefault="009E73CC" w:rsidP="009E73CC">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Pr>
          <w:rFonts w:ascii="Arial" w:hAnsi="Arial" w:cs="Arial"/>
          <w:b/>
          <w:sz w:val="22"/>
          <w:szCs w:val="22"/>
        </w:rPr>
        <w:tab/>
      </w:r>
      <w:r>
        <w:rPr>
          <w:rFonts w:ascii="Arial" w:hAnsi="Arial" w:cs="Arial"/>
          <w:b/>
          <w:sz w:val="22"/>
          <w:szCs w:val="22"/>
        </w:rPr>
        <w:tab/>
      </w:r>
      <w:sdt>
        <w:sdtPr>
          <w:rPr>
            <w:rFonts w:ascii="Wingdings" w:hAnsi="Wingdings" w:cs="Arial"/>
            <w:b/>
            <w:bCs/>
            <w:smallCaps/>
            <w:sz w:val="22"/>
          </w:rPr>
          <w:id w:val="-503896204"/>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6439D5" w:rsidRPr="00B10C22">
        <w:rPr>
          <w:rFonts w:ascii="Arial" w:hAnsi="Arial" w:cs="Arial"/>
          <w:b/>
          <w:sz w:val="22"/>
          <w:szCs w:val="22"/>
        </w:rPr>
        <w:t xml:space="preserve">  International Sign Language</w:t>
      </w:r>
      <w:r>
        <w:rPr>
          <w:rFonts w:ascii="Arial" w:hAnsi="Arial" w:cs="Arial"/>
          <w:b/>
          <w:sz w:val="22"/>
          <w:szCs w:val="22"/>
        </w:rPr>
        <w:t xml:space="preserve"> </w:t>
      </w:r>
      <w:r w:rsidRPr="00B10C22">
        <w:rPr>
          <w:rFonts w:ascii="Arial" w:hAnsi="Arial" w:cs="Arial"/>
          <w:b/>
          <w:sz w:val="22"/>
          <w:szCs w:val="22"/>
        </w:rPr>
        <w:t>(specify):</w:t>
      </w:r>
      <w:r>
        <w:rPr>
          <w:rFonts w:ascii="Arial" w:hAnsi="Arial" w:cs="Arial"/>
          <w:b/>
          <w:sz w:val="22"/>
          <w:szCs w:val="22"/>
        </w:rPr>
        <w:t xml:space="preserve"> </w:t>
      </w:r>
      <w:r w:rsidR="00C87955">
        <w:rPr>
          <w:rFonts w:ascii="Arial" w:hAnsi="Arial" w:cs="Arial"/>
          <w:b/>
          <w:bCs/>
        </w:rPr>
        <w:object w:dxaOrig="225" w:dyaOrig="225">
          <v:shape id="_x0000_i1147" type="#_x0000_t75" style="width:108pt;height:18pt" o:ole="">
            <v:imagedata r:id="rId18" o:title=""/>
          </v:shape>
          <w:control r:id="rId32" w:name="TextBox1219" w:shapeid="_x0000_i1147"/>
        </w:object>
      </w:r>
      <w:r w:rsidR="00E735C9" w:rsidRPr="00B10C22">
        <w:rPr>
          <w:rFonts w:ascii="Arial" w:hAnsi="Arial" w:cs="Arial"/>
          <w:b/>
          <w:sz w:val="22"/>
          <w:szCs w:val="22"/>
        </w:rPr>
        <w:tab/>
      </w:r>
      <w:r w:rsidR="00B742C2">
        <w:rPr>
          <w:rFonts w:ascii="Arial" w:hAnsi="Arial" w:cs="Arial"/>
          <w:b/>
          <w:sz w:val="22"/>
          <w:szCs w:val="22"/>
        </w:rPr>
        <w:tab/>
      </w:r>
      <w:r w:rsidR="00B742C2">
        <w:rPr>
          <w:rFonts w:ascii="Arial" w:hAnsi="Arial" w:cs="Arial"/>
          <w:b/>
          <w:sz w:val="22"/>
          <w:szCs w:val="22"/>
        </w:rPr>
        <w:tab/>
      </w:r>
      <w:r w:rsidR="00B742C2">
        <w:rPr>
          <w:rFonts w:ascii="Arial" w:hAnsi="Arial" w:cs="Arial"/>
          <w:b/>
          <w:sz w:val="22"/>
          <w:szCs w:val="22"/>
        </w:rPr>
        <w:tab/>
      </w:r>
    </w:p>
    <w:p w:rsidR="00E735C9" w:rsidRPr="00B10C22" w:rsidRDefault="00E735C9"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r w:rsidRPr="00B10C22">
        <w:rPr>
          <w:rFonts w:ascii="Arial" w:hAnsi="Arial" w:cs="Arial"/>
          <w:b/>
          <w:sz w:val="22"/>
          <w:szCs w:val="22"/>
        </w:rPr>
        <w:tab/>
      </w:r>
      <w:sdt>
        <w:sdtPr>
          <w:rPr>
            <w:rFonts w:ascii="Wingdings" w:hAnsi="Wingdings" w:cs="Arial"/>
            <w:b/>
            <w:bCs/>
            <w:smallCaps/>
            <w:sz w:val="22"/>
          </w:rPr>
          <w:id w:val="-567883408"/>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Pr="00B10C22">
        <w:rPr>
          <w:rFonts w:ascii="Arial" w:hAnsi="Arial" w:cs="Arial"/>
          <w:b/>
          <w:sz w:val="22"/>
          <w:szCs w:val="22"/>
        </w:rPr>
        <w:t xml:space="preserve">  </w:t>
      </w:r>
      <w:r w:rsidR="00ED5714" w:rsidRPr="00B10C22">
        <w:rPr>
          <w:rFonts w:ascii="Arial" w:hAnsi="Arial" w:cs="Arial"/>
          <w:b/>
          <w:sz w:val="22"/>
          <w:szCs w:val="22"/>
        </w:rPr>
        <w:t xml:space="preserve">Tactile Sign Language </w:t>
      </w:r>
      <w:r w:rsidRPr="00B10C22">
        <w:rPr>
          <w:rFonts w:ascii="Arial" w:hAnsi="Arial" w:cs="Arial"/>
          <w:b/>
          <w:sz w:val="22"/>
          <w:szCs w:val="22"/>
        </w:rPr>
        <w:tab/>
      </w:r>
      <w:r w:rsidRPr="00B10C22">
        <w:rPr>
          <w:rFonts w:ascii="Arial" w:hAnsi="Arial" w:cs="Arial"/>
          <w:b/>
          <w:sz w:val="22"/>
          <w:szCs w:val="22"/>
        </w:rPr>
        <w:tab/>
      </w:r>
      <w:r w:rsidRPr="00B10C22">
        <w:rPr>
          <w:rFonts w:ascii="Arial" w:hAnsi="Arial" w:cs="Arial"/>
          <w:b/>
          <w:sz w:val="22"/>
          <w:szCs w:val="22"/>
        </w:rPr>
        <w:tab/>
      </w:r>
      <w:r w:rsidRPr="00B10C22">
        <w:rPr>
          <w:rFonts w:ascii="Arial" w:hAnsi="Arial" w:cs="Arial"/>
          <w:b/>
          <w:sz w:val="22"/>
          <w:szCs w:val="22"/>
        </w:rPr>
        <w:tab/>
      </w:r>
      <w:r w:rsidRPr="00B10C22">
        <w:rPr>
          <w:rFonts w:ascii="Arial" w:hAnsi="Arial" w:cs="Arial"/>
          <w:b/>
          <w:sz w:val="22"/>
          <w:szCs w:val="22"/>
        </w:rPr>
        <w:tab/>
      </w:r>
    </w:p>
    <w:p w:rsidR="00E735C9" w:rsidRPr="009E73CC" w:rsidRDefault="009E73CC" w:rsidP="009E73CC">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r>
        <w:rPr>
          <w:rFonts w:ascii="Arial" w:hAnsi="Arial" w:cs="Arial"/>
          <w:b/>
          <w:sz w:val="22"/>
          <w:szCs w:val="22"/>
        </w:rPr>
        <w:tab/>
      </w:r>
      <w:sdt>
        <w:sdtPr>
          <w:rPr>
            <w:rFonts w:ascii="Wingdings" w:hAnsi="Wingdings" w:cs="Arial"/>
            <w:b/>
            <w:bCs/>
            <w:smallCaps/>
            <w:sz w:val="22"/>
          </w:rPr>
          <w:id w:val="637382280"/>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E735C9" w:rsidRPr="00B10C22">
        <w:rPr>
          <w:rFonts w:ascii="Arial" w:hAnsi="Arial" w:cs="Arial"/>
          <w:b/>
          <w:sz w:val="22"/>
          <w:szCs w:val="22"/>
        </w:rPr>
        <w:t xml:space="preserve">  Other (specify):</w:t>
      </w:r>
      <w:r>
        <w:rPr>
          <w:rFonts w:ascii="Arial" w:hAnsi="Arial" w:cs="Arial"/>
          <w:b/>
          <w:sz w:val="22"/>
          <w:szCs w:val="22"/>
        </w:rPr>
        <w:t xml:space="preserve"> </w:t>
      </w:r>
      <w:r w:rsidR="00C87955">
        <w:rPr>
          <w:rFonts w:ascii="Arial" w:hAnsi="Arial" w:cs="Arial"/>
          <w:b/>
          <w:bCs/>
        </w:rPr>
        <w:object w:dxaOrig="225" w:dyaOrig="225">
          <v:shape id="_x0000_i1149" type="#_x0000_t75" style="width:108pt;height:18pt" o:ole="">
            <v:imagedata r:id="rId18" o:title=""/>
          </v:shape>
          <w:control r:id="rId33" w:name="TextBox12111" w:shapeid="_x0000_i1149"/>
        </w:object>
      </w:r>
    </w:p>
    <w:p w:rsidR="001E0BEF" w:rsidRDefault="001E0BEF"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p>
    <w:p w:rsidR="0040660B" w:rsidRDefault="0040660B"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p>
    <w:p w:rsidR="00E735C9" w:rsidRPr="006439D5" w:rsidRDefault="00ED5714"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sz w:val="22"/>
          <w:szCs w:val="22"/>
        </w:rPr>
      </w:pPr>
      <w:r w:rsidRPr="006439D5">
        <w:rPr>
          <w:rFonts w:ascii="Arial" w:hAnsi="Arial" w:cs="Arial"/>
          <w:b/>
          <w:sz w:val="22"/>
          <w:szCs w:val="22"/>
        </w:rPr>
        <w:t xml:space="preserve">5. How do you read?  </w:t>
      </w:r>
      <w:r w:rsidR="00FE3F3F">
        <w:rPr>
          <w:rFonts w:ascii="Arial" w:hAnsi="Arial" w:cs="Arial"/>
          <w:b/>
          <w:sz w:val="22"/>
          <w:szCs w:val="22"/>
        </w:rPr>
        <w:t>(</w:t>
      </w:r>
      <w:proofErr w:type="gramStart"/>
      <w:r w:rsidRPr="006439D5">
        <w:rPr>
          <w:rFonts w:ascii="Arial" w:hAnsi="Arial" w:cs="Arial"/>
          <w:b/>
          <w:sz w:val="22"/>
          <w:szCs w:val="22"/>
        </w:rPr>
        <w:t>check</w:t>
      </w:r>
      <w:proofErr w:type="gramEnd"/>
      <w:r w:rsidRPr="006439D5">
        <w:rPr>
          <w:rFonts w:ascii="Arial" w:hAnsi="Arial" w:cs="Arial"/>
          <w:b/>
          <w:sz w:val="22"/>
          <w:szCs w:val="22"/>
        </w:rPr>
        <w:t xml:space="preserve"> all that apply</w:t>
      </w:r>
      <w:r w:rsidR="00FE3F3F">
        <w:rPr>
          <w:rFonts w:ascii="Arial" w:hAnsi="Arial" w:cs="Arial"/>
          <w:b/>
          <w:sz w:val="22"/>
          <w:szCs w:val="22"/>
        </w:rPr>
        <w:t>)</w:t>
      </w:r>
      <w:r w:rsidRPr="006439D5">
        <w:rPr>
          <w:rFonts w:ascii="Arial" w:hAnsi="Arial" w:cs="Arial"/>
          <w:b/>
          <w:sz w:val="22"/>
          <w:szCs w:val="22"/>
        </w:rPr>
        <w:t xml:space="preserve"> </w:t>
      </w:r>
    </w:p>
    <w:p w:rsidR="00E735C9" w:rsidRPr="00203B88" w:rsidRDefault="00E735C9"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sz w:val="23"/>
          <w:szCs w:val="23"/>
        </w:rPr>
      </w:pPr>
      <w:r>
        <w:rPr>
          <w:sz w:val="23"/>
          <w:szCs w:val="23"/>
        </w:rPr>
        <w:tab/>
      </w:r>
      <w:sdt>
        <w:sdtPr>
          <w:rPr>
            <w:rFonts w:ascii="Wingdings" w:hAnsi="Wingdings" w:cs="Arial"/>
            <w:b/>
            <w:bCs/>
            <w:smallCaps/>
            <w:sz w:val="22"/>
          </w:rPr>
          <w:id w:val="-326819092"/>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Pr>
          <w:sz w:val="28"/>
          <w:szCs w:val="28"/>
        </w:rPr>
        <w:t xml:space="preserve"> </w:t>
      </w:r>
      <w:r w:rsidR="00ED5714" w:rsidRPr="006439D5">
        <w:rPr>
          <w:rFonts w:ascii="Arial" w:hAnsi="Arial" w:cs="Arial"/>
          <w:b/>
          <w:sz w:val="22"/>
          <w:szCs w:val="22"/>
        </w:rPr>
        <w:t>Regular print</w:t>
      </w:r>
      <w:r w:rsidR="00ED5714">
        <w:rPr>
          <w:sz w:val="23"/>
          <w:szCs w:val="23"/>
        </w:rPr>
        <w:t xml:space="preserve"> </w:t>
      </w:r>
      <w:r>
        <w:rPr>
          <w:sz w:val="23"/>
          <w:szCs w:val="23"/>
        </w:rPr>
        <w:tab/>
      </w:r>
      <w:sdt>
        <w:sdtPr>
          <w:rPr>
            <w:rFonts w:ascii="Wingdings" w:hAnsi="Wingdings" w:cs="Arial"/>
            <w:b/>
            <w:bCs/>
            <w:smallCaps/>
            <w:sz w:val="22"/>
          </w:rPr>
          <w:id w:val="1325005000"/>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Pr>
          <w:sz w:val="28"/>
          <w:szCs w:val="28"/>
        </w:rPr>
        <w:t xml:space="preserve">  </w:t>
      </w:r>
      <w:r w:rsidR="00ED5714" w:rsidRPr="006439D5">
        <w:rPr>
          <w:rFonts w:ascii="Arial" w:hAnsi="Arial" w:cs="Arial"/>
          <w:b/>
          <w:sz w:val="22"/>
          <w:szCs w:val="22"/>
        </w:rPr>
        <w:t xml:space="preserve">Braille </w:t>
      </w:r>
    </w:p>
    <w:p w:rsidR="00ED5714" w:rsidRDefault="00E735C9" w:rsidP="00280BA4">
      <w:pPr>
        <w:widowControl w:val="0"/>
        <w:tabs>
          <w:tab w:val="left" w:pos="-480"/>
          <w:tab w:val="left" w:pos="0"/>
          <w:tab w:val="left" w:pos="180"/>
          <w:tab w:val="left" w:pos="540"/>
          <w:tab w:val="left" w:pos="990"/>
          <w:tab w:val="left" w:pos="1350"/>
          <w:tab w:val="left" w:pos="16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980" w:hanging="1800"/>
        <w:rPr>
          <w:rFonts w:ascii="Arial" w:hAnsi="Arial" w:cs="Arial"/>
          <w:b/>
          <w:bCs/>
          <w:sz w:val="22"/>
        </w:rPr>
      </w:pPr>
      <w:r w:rsidRPr="00203B88">
        <w:rPr>
          <w:rFonts w:ascii="Arial" w:hAnsi="Arial" w:cs="Arial"/>
          <w:sz w:val="23"/>
          <w:szCs w:val="23"/>
        </w:rPr>
        <w:tab/>
      </w:r>
      <w:sdt>
        <w:sdtPr>
          <w:rPr>
            <w:rFonts w:ascii="Wingdings" w:hAnsi="Wingdings" w:cs="Arial"/>
            <w:b/>
            <w:bCs/>
            <w:smallCaps/>
            <w:sz w:val="22"/>
          </w:rPr>
          <w:id w:val="375364123"/>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Pr="00203B88">
        <w:rPr>
          <w:rFonts w:ascii="Arial" w:hAnsi="Arial" w:cs="Arial"/>
          <w:sz w:val="28"/>
          <w:szCs w:val="28"/>
        </w:rPr>
        <w:t xml:space="preserve">  </w:t>
      </w:r>
      <w:r w:rsidR="00ED5714" w:rsidRPr="00203B88">
        <w:rPr>
          <w:rFonts w:ascii="Arial" w:hAnsi="Arial" w:cs="Arial"/>
          <w:b/>
          <w:sz w:val="22"/>
          <w:szCs w:val="22"/>
        </w:rPr>
        <w:t>Large print</w:t>
      </w:r>
      <w:r w:rsidR="00ED5714" w:rsidRPr="00203B88">
        <w:rPr>
          <w:rFonts w:ascii="Arial" w:hAnsi="Arial" w:cs="Arial"/>
          <w:sz w:val="23"/>
          <w:szCs w:val="23"/>
        </w:rPr>
        <w:t xml:space="preserve"> </w:t>
      </w:r>
      <w:r w:rsidRPr="00203B88">
        <w:rPr>
          <w:rFonts w:ascii="Arial" w:hAnsi="Arial" w:cs="Arial"/>
          <w:sz w:val="23"/>
          <w:szCs w:val="23"/>
        </w:rPr>
        <w:tab/>
      </w:r>
      <w:r w:rsidR="00203B88" w:rsidRPr="00203B88">
        <w:rPr>
          <w:rFonts w:ascii="Arial" w:hAnsi="Arial" w:cs="Arial"/>
          <w:sz w:val="23"/>
          <w:szCs w:val="23"/>
        </w:rPr>
        <w:tab/>
      </w:r>
      <w:sdt>
        <w:sdtPr>
          <w:rPr>
            <w:rFonts w:ascii="Wingdings" w:hAnsi="Wingdings" w:cs="Arial"/>
            <w:b/>
            <w:bCs/>
            <w:smallCaps/>
            <w:sz w:val="22"/>
          </w:rPr>
          <w:id w:val="-1974978022"/>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Pr="00203B88">
        <w:rPr>
          <w:rFonts w:ascii="Arial" w:hAnsi="Arial" w:cs="Arial"/>
          <w:sz w:val="22"/>
          <w:szCs w:val="22"/>
        </w:rPr>
        <w:t xml:space="preserve">  </w:t>
      </w:r>
      <w:r w:rsidRPr="00203B88">
        <w:rPr>
          <w:rFonts w:ascii="Arial" w:hAnsi="Arial" w:cs="Arial"/>
          <w:b/>
          <w:sz w:val="22"/>
          <w:szCs w:val="22"/>
        </w:rPr>
        <w:t>Electronic/Screen</w:t>
      </w:r>
      <w:r w:rsidRPr="006439D5">
        <w:rPr>
          <w:rFonts w:ascii="Arial" w:hAnsi="Arial" w:cs="Arial"/>
          <w:b/>
          <w:sz w:val="22"/>
          <w:szCs w:val="22"/>
        </w:rPr>
        <w:t xml:space="preserve"> Reader</w:t>
      </w:r>
    </w:p>
    <w:p w:rsidR="00D81FBF" w:rsidRDefault="00D81FBF" w:rsidP="00AF4CDF">
      <w:pPr>
        <w:widowControl w:val="0"/>
        <w:tabs>
          <w:tab w:val="left" w:pos="-1200"/>
          <w:tab w:val="left" w:pos="-720"/>
          <w:tab w:val="left" w:pos="0"/>
          <w:tab w:val="left" w:pos="180"/>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rFonts w:ascii="Arial" w:hAnsi="Arial" w:cs="Arial"/>
          <w:b/>
          <w:bCs/>
          <w:sz w:val="22"/>
        </w:rPr>
      </w:pP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p>
    <w:p w:rsidR="00D81FBF" w:rsidRPr="00303927" w:rsidRDefault="001E0BEF" w:rsidP="00303927">
      <w:pPr>
        <w:pStyle w:val="Heading2"/>
        <w:jc w:val="left"/>
        <w:rPr>
          <w:rFonts w:ascii="Arial" w:hAnsi="Arial" w:cs="Arial"/>
          <w:sz w:val="28"/>
          <w:szCs w:val="28"/>
        </w:rPr>
      </w:pPr>
      <w:r>
        <w:rPr>
          <w:rFonts w:ascii="Arial" w:hAnsi="Arial" w:cs="Arial"/>
          <w:sz w:val="28"/>
          <w:szCs w:val="28"/>
        </w:rPr>
        <w:t xml:space="preserve"> </w:t>
      </w:r>
      <w:r w:rsidR="00303927" w:rsidRPr="00303927">
        <w:rPr>
          <w:rFonts w:ascii="Arial" w:hAnsi="Arial" w:cs="Arial"/>
          <w:sz w:val="28"/>
          <w:szCs w:val="28"/>
        </w:rPr>
        <w:t>Section 4 – Communication Methods</w:t>
      </w:r>
    </w:p>
    <w:p w:rsidR="00D81FBF" w:rsidRDefault="00D81FBF">
      <w:pPr>
        <w:widowControl w:val="0"/>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8" w:after="18" w:line="192" w:lineRule="auto"/>
        <w:ind w:left="187"/>
        <w:rPr>
          <w:rFonts w:ascii="Arial" w:hAnsi="Arial" w:cs="Arial"/>
          <w:b/>
          <w:bCs/>
          <w:sz w:val="22"/>
        </w:rPr>
      </w:pPr>
    </w:p>
    <w:p w:rsidR="007F4D31" w:rsidRPr="006439D5" w:rsidRDefault="007F4D31">
      <w:pPr>
        <w:pStyle w:val="BodyTextIndent3"/>
        <w:spacing w:before="18" w:after="18" w:line="192" w:lineRule="auto"/>
        <w:rPr>
          <w:szCs w:val="22"/>
        </w:rPr>
      </w:pPr>
      <w:r w:rsidRPr="006439D5">
        <w:rPr>
          <w:szCs w:val="22"/>
        </w:rPr>
        <w:t xml:space="preserve">1. Which of these activities do you currently perform?  Please check all that apply. </w:t>
      </w:r>
    </w:p>
    <w:p w:rsidR="007F4D31" w:rsidRDefault="007F4D31">
      <w:pPr>
        <w:pStyle w:val="BodyTextIndent3"/>
        <w:spacing w:before="18" w:after="18" w:line="192" w:lineRule="auto"/>
        <w:rPr>
          <w:sz w:val="23"/>
          <w:szCs w:val="23"/>
        </w:rPr>
      </w:pPr>
      <w:r>
        <w:rPr>
          <w:sz w:val="23"/>
          <w:szCs w:val="23"/>
        </w:rPr>
        <w:tab/>
      </w:r>
      <w:sdt>
        <w:sdtPr>
          <w:rPr>
            <w:rFonts w:ascii="Wingdings" w:hAnsi="Wingdings"/>
            <w:b w:val="0"/>
            <w:bCs w:val="0"/>
            <w:smallCaps/>
          </w:rPr>
          <w:id w:val="1149327996"/>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sidR="004640FD">
        <w:rPr>
          <w:sz w:val="23"/>
          <w:szCs w:val="23"/>
        </w:rPr>
        <w:t xml:space="preserve">   </w:t>
      </w:r>
      <w:r w:rsidR="004640FD" w:rsidRPr="006439D5">
        <w:rPr>
          <w:szCs w:val="22"/>
        </w:rPr>
        <w:t>Amplified telephone calls</w:t>
      </w:r>
      <w:r>
        <w:rPr>
          <w:sz w:val="23"/>
          <w:szCs w:val="23"/>
        </w:rPr>
        <w:tab/>
      </w:r>
      <w:r>
        <w:rPr>
          <w:sz w:val="23"/>
          <w:szCs w:val="23"/>
        </w:rPr>
        <w:tab/>
      </w:r>
      <w:r w:rsidR="004640FD">
        <w:rPr>
          <w:sz w:val="23"/>
          <w:szCs w:val="23"/>
        </w:rPr>
        <w:tab/>
      </w:r>
      <w:sdt>
        <w:sdtPr>
          <w:rPr>
            <w:rFonts w:ascii="Wingdings" w:hAnsi="Wingdings"/>
            <w:b w:val="0"/>
            <w:bCs w:val="0"/>
            <w:smallCaps/>
          </w:rPr>
          <w:id w:val="-1380081716"/>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sidR="004640FD">
        <w:rPr>
          <w:sz w:val="23"/>
          <w:szCs w:val="23"/>
        </w:rPr>
        <w:t xml:space="preserve">   </w:t>
      </w:r>
      <w:r w:rsidR="004640FD" w:rsidRPr="006439D5">
        <w:rPr>
          <w:szCs w:val="22"/>
        </w:rPr>
        <w:t>Email</w:t>
      </w:r>
      <w:r w:rsidR="004640FD">
        <w:rPr>
          <w:sz w:val="23"/>
          <w:szCs w:val="23"/>
        </w:rPr>
        <w:t xml:space="preserve"> </w:t>
      </w:r>
    </w:p>
    <w:p w:rsidR="007F4D31" w:rsidRDefault="007F4D31">
      <w:pPr>
        <w:pStyle w:val="BodyTextIndent3"/>
        <w:spacing w:before="18" w:after="18" w:line="192" w:lineRule="auto"/>
        <w:rPr>
          <w:sz w:val="23"/>
          <w:szCs w:val="23"/>
        </w:rPr>
      </w:pPr>
      <w:r>
        <w:rPr>
          <w:sz w:val="23"/>
          <w:szCs w:val="23"/>
        </w:rPr>
        <w:tab/>
      </w:r>
      <w:sdt>
        <w:sdtPr>
          <w:rPr>
            <w:rFonts w:ascii="Wingdings" w:hAnsi="Wingdings"/>
            <w:b w:val="0"/>
            <w:bCs w:val="0"/>
            <w:smallCaps/>
          </w:rPr>
          <w:id w:val="-1832973739"/>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sidR="004640FD">
        <w:rPr>
          <w:sz w:val="23"/>
          <w:szCs w:val="23"/>
        </w:rPr>
        <w:t xml:space="preserve">   </w:t>
      </w:r>
      <w:r w:rsidR="004640FD" w:rsidRPr="006439D5">
        <w:rPr>
          <w:szCs w:val="22"/>
        </w:rPr>
        <w:t>Relay calls by landline telephone</w:t>
      </w:r>
      <w:r>
        <w:rPr>
          <w:sz w:val="23"/>
          <w:szCs w:val="23"/>
        </w:rPr>
        <w:tab/>
      </w:r>
      <w:r>
        <w:rPr>
          <w:sz w:val="23"/>
          <w:szCs w:val="23"/>
        </w:rPr>
        <w:tab/>
      </w:r>
      <w:sdt>
        <w:sdtPr>
          <w:rPr>
            <w:rFonts w:ascii="Wingdings" w:hAnsi="Wingdings"/>
            <w:b w:val="0"/>
            <w:bCs w:val="0"/>
            <w:smallCaps/>
          </w:rPr>
          <w:id w:val="-1100563837"/>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sidRPr="006439D5">
        <w:rPr>
          <w:szCs w:val="22"/>
        </w:rPr>
        <w:t>Text messaging</w:t>
      </w:r>
      <w:r>
        <w:rPr>
          <w:sz w:val="23"/>
          <w:szCs w:val="23"/>
        </w:rPr>
        <w:t xml:space="preserve"> </w:t>
      </w:r>
    </w:p>
    <w:p w:rsidR="007F4D31" w:rsidRDefault="007F4D31">
      <w:pPr>
        <w:pStyle w:val="BodyTextIndent3"/>
        <w:spacing w:before="18" w:after="18" w:line="192" w:lineRule="auto"/>
        <w:rPr>
          <w:sz w:val="23"/>
          <w:szCs w:val="23"/>
        </w:rPr>
      </w:pPr>
      <w:r>
        <w:rPr>
          <w:sz w:val="23"/>
          <w:szCs w:val="23"/>
        </w:rPr>
        <w:tab/>
      </w:r>
      <w:sdt>
        <w:sdtPr>
          <w:rPr>
            <w:rFonts w:ascii="Wingdings" w:hAnsi="Wingdings"/>
            <w:b w:val="0"/>
            <w:bCs w:val="0"/>
            <w:smallCaps/>
          </w:rPr>
          <w:id w:val="-1139037535"/>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sidR="004640FD">
        <w:rPr>
          <w:sz w:val="23"/>
          <w:szCs w:val="23"/>
        </w:rPr>
        <w:t xml:space="preserve">   </w:t>
      </w:r>
      <w:r w:rsidR="004640FD" w:rsidRPr="006439D5">
        <w:rPr>
          <w:szCs w:val="22"/>
        </w:rPr>
        <w:t xml:space="preserve">Relay calls </w:t>
      </w:r>
      <w:r w:rsidR="004640FD">
        <w:rPr>
          <w:szCs w:val="22"/>
        </w:rPr>
        <w:t>with an App</w:t>
      </w:r>
      <w:r>
        <w:rPr>
          <w:sz w:val="23"/>
          <w:szCs w:val="23"/>
        </w:rPr>
        <w:tab/>
      </w:r>
      <w:r>
        <w:rPr>
          <w:sz w:val="23"/>
          <w:szCs w:val="23"/>
        </w:rPr>
        <w:tab/>
      </w:r>
      <w:r>
        <w:rPr>
          <w:sz w:val="23"/>
          <w:szCs w:val="23"/>
        </w:rPr>
        <w:tab/>
      </w:r>
      <w:r w:rsidR="0040660B">
        <w:rPr>
          <w:sz w:val="23"/>
          <w:szCs w:val="23"/>
        </w:rPr>
        <w:tab/>
      </w:r>
      <w:sdt>
        <w:sdtPr>
          <w:rPr>
            <w:rFonts w:ascii="Wingdings" w:hAnsi="Wingdings"/>
            <w:b w:val="0"/>
            <w:bCs w:val="0"/>
            <w:smallCaps/>
          </w:rPr>
          <w:id w:val="-1471197232"/>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8"/>
          <w:szCs w:val="28"/>
        </w:rPr>
        <w:t xml:space="preserve">  </w:t>
      </w:r>
      <w:r>
        <w:rPr>
          <w:sz w:val="23"/>
          <w:szCs w:val="23"/>
        </w:rPr>
        <w:t xml:space="preserve"> </w:t>
      </w:r>
      <w:proofErr w:type="gramStart"/>
      <w:r w:rsidRPr="006439D5">
        <w:rPr>
          <w:szCs w:val="22"/>
        </w:rPr>
        <w:t>Instant</w:t>
      </w:r>
      <w:proofErr w:type="gramEnd"/>
      <w:r w:rsidRPr="006439D5">
        <w:rPr>
          <w:szCs w:val="22"/>
        </w:rPr>
        <w:t xml:space="preserve"> messaging</w:t>
      </w:r>
      <w:r>
        <w:rPr>
          <w:sz w:val="23"/>
          <w:szCs w:val="23"/>
        </w:rPr>
        <w:t xml:space="preserve"> </w:t>
      </w:r>
    </w:p>
    <w:p w:rsidR="004640FD" w:rsidRDefault="007F4D31">
      <w:pPr>
        <w:pStyle w:val="BodyTextIndent3"/>
        <w:spacing w:before="18" w:after="18" w:line="192" w:lineRule="auto"/>
        <w:rPr>
          <w:sz w:val="23"/>
          <w:szCs w:val="23"/>
        </w:rPr>
      </w:pPr>
      <w:r>
        <w:rPr>
          <w:sz w:val="23"/>
          <w:szCs w:val="23"/>
        </w:rPr>
        <w:tab/>
      </w:r>
      <w:sdt>
        <w:sdtPr>
          <w:rPr>
            <w:rFonts w:ascii="Wingdings" w:hAnsi="Wingdings"/>
            <w:b w:val="0"/>
            <w:bCs w:val="0"/>
            <w:smallCaps/>
          </w:rPr>
          <w:id w:val="1451586201"/>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sidR="004640FD">
        <w:rPr>
          <w:sz w:val="23"/>
          <w:szCs w:val="23"/>
        </w:rPr>
        <w:t xml:space="preserve">   </w:t>
      </w:r>
      <w:r w:rsidR="004640FD" w:rsidRPr="006439D5">
        <w:rPr>
          <w:szCs w:val="22"/>
        </w:rPr>
        <w:t>Relay calls by web/computer</w:t>
      </w:r>
      <w:r w:rsidR="004640FD">
        <w:rPr>
          <w:sz w:val="23"/>
          <w:szCs w:val="23"/>
        </w:rPr>
        <w:t xml:space="preserve">  </w:t>
      </w:r>
      <w:r>
        <w:rPr>
          <w:sz w:val="23"/>
          <w:szCs w:val="23"/>
        </w:rPr>
        <w:tab/>
      </w:r>
      <w:r>
        <w:rPr>
          <w:sz w:val="23"/>
          <w:szCs w:val="23"/>
        </w:rPr>
        <w:tab/>
      </w:r>
      <w:r w:rsidR="004640FD">
        <w:rPr>
          <w:sz w:val="23"/>
          <w:szCs w:val="23"/>
        </w:rPr>
        <w:tab/>
      </w:r>
      <w:sdt>
        <w:sdtPr>
          <w:rPr>
            <w:rFonts w:ascii="Wingdings" w:hAnsi="Wingdings"/>
            <w:b w:val="0"/>
            <w:bCs w:val="0"/>
            <w:smallCaps/>
          </w:rPr>
          <w:id w:val="742995913"/>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sidR="004640FD" w:rsidRPr="00203B88">
        <w:rPr>
          <w:szCs w:val="22"/>
        </w:rPr>
        <w:t xml:space="preserve">  </w:t>
      </w:r>
      <w:r w:rsidR="004640FD">
        <w:rPr>
          <w:szCs w:val="22"/>
        </w:rPr>
        <w:t xml:space="preserve"> </w:t>
      </w:r>
      <w:r w:rsidR="004640FD" w:rsidRPr="00203B88">
        <w:rPr>
          <w:szCs w:val="22"/>
        </w:rPr>
        <w:t>Internet</w:t>
      </w:r>
      <w:r w:rsidR="004640FD" w:rsidRPr="006439D5">
        <w:rPr>
          <w:szCs w:val="22"/>
        </w:rPr>
        <w:t xml:space="preserve"> surfing / searching</w:t>
      </w:r>
    </w:p>
    <w:p w:rsidR="007F4D31" w:rsidRDefault="007F4D31">
      <w:pPr>
        <w:pStyle w:val="BodyTextIndent3"/>
        <w:spacing w:before="18" w:after="18" w:line="192" w:lineRule="auto"/>
        <w:rPr>
          <w:sz w:val="23"/>
          <w:szCs w:val="23"/>
        </w:rPr>
      </w:pPr>
      <w:r>
        <w:rPr>
          <w:sz w:val="23"/>
          <w:szCs w:val="23"/>
        </w:rPr>
        <w:tab/>
      </w:r>
      <w:sdt>
        <w:sdtPr>
          <w:rPr>
            <w:rFonts w:ascii="Wingdings" w:hAnsi="Wingdings"/>
            <w:b w:val="0"/>
            <w:bCs w:val="0"/>
            <w:smallCaps/>
          </w:rPr>
          <w:id w:val="-1069728778"/>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sidR="004640FD">
        <w:rPr>
          <w:sz w:val="23"/>
          <w:szCs w:val="23"/>
        </w:rPr>
        <w:t xml:space="preserve">  </w:t>
      </w:r>
      <w:r w:rsidR="004640FD" w:rsidRPr="006439D5">
        <w:rPr>
          <w:szCs w:val="22"/>
        </w:rPr>
        <w:t>Videophone</w:t>
      </w:r>
      <w:r w:rsidR="004640FD">
        <w:rPr>
          <w:sz w:val="23"/>
          <w:szCs w:val="23"/>
        </w:rPr>
        <w:tab/>
      </w:r>
      <w:r w:rsidR="004640FD">
        <w:rPr>
          <w:sz w:val="23"/>
          <w:szCs w:val="23"/>
        </w:rPr>
        <w:tab/>
      </w:r>
      <w:r w:rsidR="004640FD">
        <w:rPr>
          <w:sz w:val="23"/>
          <w:szCs w:val="23"/>
        </w:rPr>
        <w:tab/>
      </w:r>
      <w:r>
        <w:rPr>
          <w:sz w:val="23"/>
          <w:szCs w:val="23"/>
        </w:rPr>
        <w:t xml:space="preserve"> </w:t>
      </w:r>
      <w:r w:rsidR="004640FD">
        <w:rPr>
          <w:sz w:val="23"/>
          <w:szCs w:val="23"/>
        </w:rPr>
        <w:tab/>
      </w:r>
      <w:r w:rsidR="004640FD">
        <w:rPr>
          <w:sz w:val="23"/>
          <w:szCs w:val="23"/>
        </w:rPr>
        <w:tab/>
      </w:r>
      <w:sdt>
        <w:sdtPr>
          <w:rPr>
            <w:rFonts w:ascii="Wingdings" w:hAnsi="Wingdings"/>
            <w:b w:val="0"/>
            <w:bCs w:val="0"/>
            <w:smallCaps/>
          </w:rPr>
          <w:id w:val="1620872073"/>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sidR="004640FD">
        <w:rPr>
          <w:sz w:val="23"/>
          <w:szCs w:val="23"/>
        </w:rPr>
        <w:t xml:space="preserve">  </w:t>
      </w:r>
      <w:proofErr w:type="gramStart"/>
      <w:r w:rsidR="004640FD">
        <w:rPr>
          <w:szCs w:val="22"/>
        </w:rPr>
        <w:t>Other</w:t>
      </w:r>
      <w:proofErr w:type="gramEnd"/>
      <w:r w:rsidR="004640FD">
        <w:rPr>
          <w:szCs w:val="22"/>
        </w:rPr>
        <w:t xml:space="preserve"> communication App</w:t>
      </w:r>
    </w:p>
    <w:p w:rsidR="007F4D31" w:rsidRDefault="007F4D31">
      <w:pPr>
        <w:pStyle w:val="BodyTextIndent3"/>
        <w:spacing w:before="18" w:after="18" w:line="192" w:lineRule="auto"/>
        <w:rPr>
          <w:sz w:val="23"/>
          <w:szCs w:val="23"/>
        </w:rPr>
      </w:pPr>
      <w:r>
        <w:rPr>
          <w:sz w:val="23"/>
          <w:szCs w:val="23"/>
        </w:rPr>
        <w:tab/>
      </w:r>
      <w:r>
        <w:rPr>
          <w:sz w:val="23"/>
          <w:szCs w:val="23"/>
        </w:rPr>
        <w:tab/>
      </w:r>
    </w:p>
    <w:p w:rsidR="007F4D31" w:rsidRPr="006439D5" w:rsidRDefault="007F4D31">
      <w:pPr>
        <w:pStyle w:val="BodyTextIndent3"/>
        <w:spacing w:before="18" w:after="18" w:line="192" w:lineRule="auto"/>
        <w:rPr>
          <w:szCs w:val="22"/>
        </w:rPr>
      </w:pPr>
      <w:r w:rsidRPr="006439D5">
        <w:rPr>
          <w:szCs w:val="22"/>
        </w:rPr>
        <w:t xml:space="preserve">2. What equipment do you use to perform the above tasks?  Please check all that apply. </w:t>
      </w:r>
    </w:p>
    <w:p w:rsidR="007F4D31" w:rsidRDefault="007F4D31">
      <w:pPr>
        <w:pStyle w:val="BodyTextIndent3"/>
        <w:spacing w:before="18" w:after="18" w:line="192" w:lineRule="auto"/>
        <w:rPr>
          <w:sz w:val="23"/>
          <w:szCs w:val="23"/>
        </w:rPr>
      </w:pPr>
      <w:r>
        <w:rPr>
          <w:sz w:val="23"/>
          <w:szCs w:val="23"/>
        </w:rPr>
        <w:tab/>
      </w:r>
      <w:sdt>
        <w:sdtPr>
          <w:rPr>
            <w:rFonts w:ascii="Wingdings" w:hAnsi="Wingdings"/>
            <w:b w:val="0"/>
            <w:bCs w:val="0"/>
            <w:smallCaps/>
          </w:rPr>
          <w:id w:val="1417287052"/>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sidR="00D058F5">
        <w:rPr>
          <w:szCs w:val="22"/>
        </w:rPr>
        <w:t>Landline Phone</w:t>
      </w:r>
      <w:r>
        <w:rPr>
          <w:sz w:val="23"/>
          <w:szCs w:val="23"/>
        </w:rPr>
        <w:tab/>
      </w:r>
      <w:r>
        <w:rPr>
          <w:sz w:val="23"/>
          <w:szCs w:val="23"/>
        </w:rPr>
        <w:tab/>
      </w:r>
      <w:r>
        <w:rPr>
          <w:sz w:val="23"/>
          <w:szCs w:val="23"/>
        </w:rPr>
        <w:tab/>
      </w:r>
      <w:r>
        <w:rPr>
          <w:sz w:val="23"/>
          <w:szCs w:val="23"/>
        </w:rPr>
        <w:tab/>
      </w:r>
      <w:r>
        <w:rPr>
          <w:sz w:val="23"/>
          <w:szCs w:val="23"/>
        </w:rPr>
        <w:tab/>
      </w:r>
      <w:sdt>
        <w:sdtPr>
          <w:rPr>
            <w:rFonts w:ascii="Wingdings" w:hAnsi="Wingdings"/>
            <w:b w:val="0"/>
            <w:bCs w:val="0"/>
            <w:smallCaps/>
          </w:rPr>
          <w:id w:val="-725304936"/>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sidRPr="006439D5">
        <w:rPr>
          <w:szCs w:val="22"/>
        </w:rPr>
        <w:t>Computer with speech screen reader</w:t>
      </w:r>
      <w:r>
        <w:rPr>
          <w:sz w:val="23"/>
          <w:szCs w:val="23"/>
        </w:rPr>
        <w:t xml:space="preserve"> </w:t>
      </w:r>
    </w:p>
    <w:p w:rsidR="007F4D31" w:rsidRDefault="007F4D31">
      <w:pPr>
        <w:pStyle w:val="BodyTextIndent3"/>
        <w:spacing w:before="18" w:after="18" w:line="192" w:lineRule="auto"/>
        <w:rPr>
          <w:sz w:val="23"/>
          <w:szCs w:val="23"/>
        </w:rPr>
      </w:pPr>
      <w:r>
        <w:rPr>
          <w:sz w:val="23"/>
          <w:szCs w:val="23"/>
        </w:rPr>
        <w:tab/>
      </w:r>
      <w:sdt>
        <w:sdtPr>
          <w:rPr>
            <w:rFonts w:ascii="Wingdings" w:hAnsi="Wingdings"/>
            <w:b w:val="0"/>
            <w:bCs w:val="0"/>
            <w:smallCaps/>
          </w:rPr>
          <w:id w:val="-498576257"/>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sidRPr="006439D5">
        <w:rPr>
          <w:szCs w:val="22"/>
        </w:rPr>
        <w:t>Video Equipment</w:t>
      </w:r>
      <w:r>
        <w:rPr>
          <w:sz w:val="23"/>
          <w:szCs w:val="23"/>
        </w:rPr>
        <w:t xml:space="preserve"> </w:t>
      </w:r>
      <w:r>
        <w:rPr>
          <w:sz w:val="23"/>
          <w:szCs w:val="23"/>
        </w:rPr>
        <w:tab/>
      </w:r>
      <w:r>
        <w:rPr>
          <w:sz w:val="23"/>
          <w:szCs w:val="23"/>
        </w:rPr>
        <w:tab/>
      </w:r>
      <w:r>
        <w:rPr>
          <w:sz w:val="23"/>
          <w:szCs w:val="23"/>
        </w:rPr>
        <w:tab/>
      </w:r>
      <w:r>
        <w:rPr>
          <w:sz w:val="23"/>
          <w:szCs w:val="23"/>
        </w:rPr>
        <w:tab/>
      </w:r>
      <w:sdt>
        <w:sdtPr>
          <w:rPr>
            <w:rFonts w:ascii="Wingdings" w:hAnsi="Wingdings"/>
            <w:b w:val="0"/>
            <w:bCs w:val="0"/>
            <w:smallCaps/>
          </w:rPr>
          <w:id w:val="1466394141"/>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sidRPr="006439D5">
        <w:rPr>
          <w:szCs w:val="22"/>
        </w:rPr>
        <w:t>Computer with Braille display</w:t>
      </w:r>
      <w:r>
        <w:rPr>
          <w:sz w:val="23"/>
          <w:szCs w:val="23"/>
        </w:rPr>
        <w:t xml:space="preserve"> </w:t>
      </w:r>
    </w:p>
    <w:p w:rsidR="007F4D31" w:rsidRDefault="007F4D31">
      <w:pPr>
        <w:pStyle w:val="BodyTextIndent3"/>
        <w:spacing w:before="18" w:after="18" w:line="192" w:lineRule="auto"/>
        <w:rPr>
          <w:sz w:val="23"/>
          <w:szCs w:val="23"/>
        </w:rPr>
      </w:pPr>
      <w:r>
        <w:rPr>
          <w:sz w:val="23"/>
          <w:szCs w:val="23"/>
        </w:rPr>
        <w:tab/>
      </w:r>
      <w:sdt>
        <w:sdtPr>
          <w:rPr>
            <w:rFonts w:ascii="Wingdings" w:hAnsi="Wingdings"/>
            <w:b w:val="0"/>
            <w:bCs w:val="0"/>
            <w:smallCaps/>
          </w:rPr>
          <w:id w:val="-298000657"/>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sidR="00D058F5">
        <w:rPr>
          <w:szCs w:val="22"/>
        </w:rPr>
        <w:t>Computer</w:t>
      </w:r>
      <w:r>
        <w:rPr>
          <w:sz w:val="23"/>
          <w:szCs w:val="23"/>
        </w:rPr>
        <w:tab/>
      </w:r>
      <w:r>
        <w:rPr>
          <w:sz w:val="23"/>
          <w:szCs w:val="23"/>
        </w:rPr>
        <w:tab/>
      </w:r>
      <w:r>
        <w:rPr>
          <w:sz w:val="23"/>
          <w:szCs w:val="23"/>
        </w:rPr>
        <w:tab/>
      </w:r>
      <w:r>
        <w:rPr>
          <w:sz w:val="23"/>
          <w:szCs w:val="23"/>
        </w:rPr>
        <w:tab/>
      </w:r>
      <w:r>
        <w:rPr>
          <w:sz w:val="23"/>
          <w:szCs w:val="23"/>
        </w:rPr>
        <w:tab/>
      </w:r>
      <w:sdt>
        <w:sdtPr>
          <w:rPr>
            <w:rFonts w:ascii="Wingdings" w:hAnsi="Wingdings"/>
            <w:b w:val="0"/>
            <w:bCs w:val="0"/>
            <w:smallCaps/>
          </w:rPr>
          <w:id w:val="-1402672789"/>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sidRPr="006439D5">
        <w:rPr>
          <w:szCs w:val="22"/>
        </w:rPr>
        <w:t>iPad or other tablet device</w:t>
      </w:r>
      <w:r>
        <w:rPr>
          <w:sz w:val="23"/>
          <w:szCs w:val="23"/>
        </w:rPr>
        <w:t xml:space="preserve"> </w:t>
      </w:r>
    </w:p>
    <w:p w:rsidR="007F4D31" w:rsidRDefault="007F4D31">
      <w:pPr>
        <w:pStyle w:val="BodyTextIndent3"/>
        <w:spacing w:before="18" w:after="18" w:line="192" w:lineRule="auto"/>
        <w:rPr>
          <w:sz w:val="23"/>
          <w:szCs w:val="23"/>
        </w:rPr>
      </w:pPr>
      <w:r>
        <w:rPr>
          <w:sz w:val="23"/>
          <w:szCs w:val="23"/>
        </w:rPr>
        <w:tab/>
      </w:r>
      <w:sdt>
        <w:sdtPr>
          <w:rPr>
            <w:rFonts w:ascii="Wingdings" w:hAnsi="Wingdings"/>
            <w:b w:val="0"/>
            <w:bCs w:val="0"/>
            <w:smallCaps/>
          </w:rPr>
          <w:id w:val="-779572598"/>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sidRPr="006439D5">
        <w:rPr>
          <w:szCs w:val="22"/>
        </w:rPr>
        <w:t>Computer with screen magnification</w:t>
      </w:r>
      <w:r>
        <w:rPr>
          <w:sz w:val="23"/>
          <w:szCs w:val="23"/>
        </w:rPr>
        <w:t xml:space="preserve"> </w:t>
      </w:r>
      <w:r>
        <w:rPr>
          <w:sz w:val="23"/>
          <w:szCs w:val="23"/>
        </w:rPr>
        <w:tab/>
      </w:r>
      <w:r w:rsidR="006439D5">
        <w:rPr>
          <w:sz w:val="23"/>
          <w:szCs w:val="23"/>
        </w:rPr>
        <w:tab/>
      </w:r>
      <w:sdt>
        <w:sdtPr>
          <w:rPr>
            <w:rFonts w:ascii="Wingdings" w:hAnsi="Wingdings"/>
            <w:b w:val="0"/>
            <w:bCs w:val="0"/>
            <w:smallCaps/>
          </w:rPr>
          <w:id w:val="741370888"/>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sidRPr="006439D5">
        <w:rPr>
          <w:szCs w:val="22"/>
        </w:rPr>
        <w:t>iPhone or other smart phone</w:t>
      </w:r>
    </w:p>
    <w:p w:rsidR="007F4D31" w:rsidRDefault="007F4D31">
      <w:pPr>
        <w:pStyle w:val="BodyTextIndent3"/>
        <w:spacing w:before="18" w:after="18" w:line="192" w:lineRule="auto"/>
        <w:rPr>
          <w:sz w:val="23"/>
          <w:szCs w:val="23"/>
        </w:rPr>
      </w:pPr>
    </w:p>
    <w:p w:rsidR="00303927" w:rsidRDefault="00303927">
      <w:pPr>
        <w:pStyle w:val="BodyTextIndent3"/>
        <w:spacing w:before="18" w:after="18" w:line="192" w:lineRule="auto"/>
        <w:rPr>
          <w:sz w:val="23"/>
          <w:szCs w:val="23"/>
        </w:rPr>
      </w:pPr>
    </w:p>
    <w:p w:rsidR="007F4D31" w:rsidRPr="001E0BEF" w:rsidRDefault="001E0BEF" w:rsidP="001E0BEF">
      <w:pPr>
        <w:pStyle w:val="Heading2"/>
        <w:jc w:val="left"/>
        <w:rPr>
          <w:rFonts w:ascii="Arial" w:hAnsi="Arial" w:cs="Arial"/>
          <w:sz w:val="28"/>
          <w:szCs w:val="28"/>
        </w:rPr>
      </w:pPr>
      <w:r>
        <w:rPr>
          <w:rFonts w:ascii="Arial" w:hAnsi="Arial" w:cs="Arial"/>
          <w:sz w:val="28"/>
          <w:szCs w:val="28"/>
        </w:rPr>
        <w:t xml:space="preserve"> </w:t>
      </w:r>
      <w:r w:rsidR="00303927" w:rsidRPr="001E0BEF">
        <w:rPr>
          <w:rFonts w:ascii="Arial" w:hAnsi="Arial" w:cs="Arial"/>
          <w:sz w:val="28"/>
          <w:szCs w:val="28"/>
        </w:rPr>
        <w:t>Section 5 – Program Goal &amp; Request</w:t>
      </w:r>
    </w:p>
    <w:p w:rsidR="00D762A8" w:rsidRDefault="00D762A8">
      <w:pPr>
        <w:pStyle w:val="BodyTextIndent3"/>
        <w:spacing w:before="18" w:after="18" w:line="192" w:lineRule="auto"/>
      </w:pPr>
    </w:p>
    <w:p w:rsidR="00D762A8" w:rsidRDefault="004F3DB6">
      <w:pPr>
        <w:pStyle w:val="BodyTextIndent3"/>
        <w:spacing w:before="18" w:after="18" w:line="192" w:lineRule="auto"/>
      </w:pPr>
      <w:r>
        <w:t>What is your communication goal through participation in the NDBEDP?</w:t>
      </w:r>
    </w:p>
    <w:p w:rsidR="00E3440A" w:rsidRDefault="00C87955" w:rsidP="00E3440A">
      <w:pPr>
        <w:widowControl w:val="0"/>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sz w:val="22"/>
        </w:rPr>
      </w:pPr>
      <w:r>
        <w:rPr>
          <w:rFonts w:ascii="Arial" w:hAnsi="Arial" w:cs="Arial"/>
          <w:b/>
          <w:bCs/>
          <w:sz w:val="22"/>
          <w:szCs w:val="22"/>
        </w:rPr>
        <w:tab/>
      </w:r>
      <w:r>
        <w:rPr>
          <w:rFonts w:ascii="Arial" w:hAnsi="Arial" w:cs="Arial"/>
          <w:b/>
          <w:bCs/>
          <w:sz w:val="22"/>
          <w:szCs w:val="22"/>
        </w:rPr>
        <w:tab/>
      </w:r>
      <w:r>
        <w:rPr>
          <w:rFonts w:ascii="Arial" w:hAnsi="Arial" w:cs="Arial"/>
          <w:b/>
          <w:bCs/>
        </w:rPr>
        <w:object w:dxaOrig="225" w:dyaOrig="225">
          <v:shape id="_x0000_i1151" type="#_x0000_t75" style="width:108pt;height:18pt" o:ole="">
            <v:imagedata r:id="rId18" o:title=""/>
          </v:shape>
          <w:control r:id="rId34" w:name="TextBox12112" w:shapeid="_x0000_i1151"/>
        </w:object>
      </w:r>
    </w:p>
    <w:p w:rsidR="00E3440A" w:rsidRDefault="00E3440A" w:rsidP="00E3440A">
      <w:pPr>
        <w:pStyle w:val="BodyTextIndent3"/>
        <w:spacing w:before="18" w:after="18" w:line="192" w:lineRule="auto"/>
      </w:pPr>
      <w:r>
        <w:t xml:space="preserve">To assist us in helping you to meet your goal and to determine what equipment will support that goal, please check all of the following that apply to you. </w:t>
      </w:r>
    </w:p>
    <w:p w:rsidR="00E3440A" w:rsidRDefault="00E3440A" w:rsidP="00E3440A">
      <w:pPr>
        <w:pStyle w:val="BodyTextIndent3"/>
        <w:spacing w:before="18" w:after="18" w:line="192" w:lineRule="auto"/>
        <w:rPr>
          <w:szCs w:val="22"/>
        </w:rPr>
      </w:pPr>
    </w:p>
    <w:p w:rsidR="00E3440A" w:rsidRPr="006439D5" w:rsidRDefault="00E3440A" w:rsidP="00E3440A">
      <w:pPr>
        <w:pStyle w:val="BodyTextIndent3"/>
        <w:spacing w:before="18" w:after="18" w:line="192" w:lineRule="auto"/>
        <w:rPr>
          <w:szCs w:val="22"/>
        </w:rPr>
      </w:pPr>
      <w:r>
        <w:rPr>
          <w:szCs w:val="22"/>
        </w:rPr>
        <w:t>1. Equipment for Phone Use:</w:t>
      </w:r>
      <w:r w:rsidRPr="006439D5">
        <w:rPr>
          <w:szCs w:val="22"/>
        </w:rPr>
        <w:t xml:space="preserve"> </w:t>
      </w:r>
    </w:p>
    <w:p w:rsidR="00E3440A" w:rsidRDefault="00E3440A" w:rsidP="00E3440A">
      <w:pPr>
        <w:pStyle w:val="BodyTextIndent3"/>
        <w:spacing w:before="18" w:after="18" w:line="192" w:lineRule="auto"/>
        <w:rPr>
          <w:sz w:val="23"/>
          <w:szCs w:val="23"/>
        </w:rPr>
      </w:pPr>
      <w:r>
        <w:rPr>
          <w:sz w:val="23"/>
          <w:szCs w:val="23"/>
        </w:rPr>
        <w:tab/>
      </w:r>
      <w:sdt>
        <w:sdtPr>
          <w:rPr>
            <w:rFonts w:ascii="Wingdings" w:hAnsi="Wingdings"/>
            <w:b w:val="0"/>
            <w:bCs w:val="0"/>
            <w:smallCaps/>
          </w:rPr>
          <w:id w:val="-807008683"/>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proofErr w:type="gramStart"/>
      <w:r>
        <w:rPr>
          <w:szCs w:val="22"/>
        </w:rPr>
        <w:t>iPhone</w:t>
      </w:r>
      <w:proofErr w:type="gramEnd"/>
      <w:r>
        <w:rPr>
          <w:sz w:val="23"/>
          <w:szCs w:val="23"/>
        </w:rPr>
        <w:t>, with AppleCare warranty</w:t>
      </w:r>
    </w:p>
    <w:p w:rsidR="00E3440A" w:rsidRDefault="00E3440A" w:rsidP="00E3440A">
      <w:pPr>
        <w:pStyle w:val="BodyTextIndent3"/>
        <w:spacing w:before="18" w:after="18" w:line="192" w:lineRule="auto"/>
        <w:rPr>
          <w:sz w:val="23"/>
          <w:szCs w:val="23"/>
        </w:rPr>
      </w:pPr>
      <w:r>
        <w:rPr>
          <w:sz w:val="23"/>
          <w:szCs w:val="23"/>
        </w:rPr>
        <w:tab/>
      </w:r>
      <w:sdt>
        <w:sdtPr>
          <w:rPr>
            <w:rFonts w:ascii="Wingdings" w:hAnsi="Wingdings"/>
            <w:b w:val="0"/>
            <w:bCs w:val="0"/>
            <w:smallCaps/>
          </w:rPr>
          <w:id w:val="779920234"/>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proofErr w:type="spellStart"/>
      <w:r>
        <w:rPr>
          <w:szCs w:val="22"/>
        </w:rPr>
        <w:t>Otterbox</w:t>
      </w:r>
      <w:proofErr w:type="spellEnd"/>
      <w:r>
        <w:rPr>
          <w:szCs w:val="22"/>
        </w:rPr>
        <w:t xml:space="preserve"> protective case</w:t>
      </w:r>
    </w:p>
    <w:p w:rsidR="00E3440A" w:rsidRDefault="00E3440A" w:rsidP="00CB342E">
      <w:pPr>
        <w:pStyle w:val="BodyTextIndent3"/>
        <w:spacing w:before="18" w:after="18" w:line="192" w:lineRule="auto"/>
        <w:rPr>
          <w:sz w:val="23"/>
          <w:szCs w:val="23"/>
        </w:rPr>
      </w:pPr>
      <w:r>
        <w:rPr>
          <w:sz w:val="23"/>
          <w:szCs w:val="23"/>
        </w:rPr>
        <w:tab/>
      </w:r>
      <w:sdt>
        <w:sdtPr>
          <w:rPr>
            <w:rFonts w:ascii="Wingdings" w:hAnsi="Wingdings"/>
            <w:b w:val="0"/>
            <w:bCs w:val="0"/>
            <w:smallCaps/>
          </w:rPr>
          <w:id w:val="1765721376"/>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proofErr w:type="spellStart"/>
      <w:r>
        <w:rPr>
          <w:sz w:val="23"/>
          <w:szCs w:val="23"/>
        </w:rPr>
        <w:t>NeckLoop</w:t>
      </w:r>
      <w:proofErr w:type="spellEnd"/>
    </w:p>
    <w:p w:rsidR="00E3440A" w:rsidRDefault="00E3440A" w:rsidP="00E3440A">
      <w:pPr>
        <w:pStyle w:val="BodyTextIndent3"/>
        <w:spacing w:before="18" w:after="18" w:line="192" w:lineRule="auto"/>
        <w:rPr>
          <w:sz w:val="23"/>
          <w:szCs w:val="23"/>
        </w:rPr>
      </w:pPr>
    </w:p>
    <w:p w:rsidR="00E3440A" w:rsidRPr="006439D5" w:rsidRDefault="00E3440A" w:rsidP="00E3440A">
      <w:pPr>
        <w:pStyle w:val="BodyTextIndent3"/>
        <w:spacing w:before="18" w:after="18" w:line="192" w:lineRule="auto"/>
        <w:rPr>
          <w:szCs w:val="22"/>
        </w:rPr>
      </w:pPr>
      <w:r>
        <w:rPr>
          <w:szCs w:val="22"/>
        </w:rPr>
        <w:t>2. Equipment for Internet Use:</w:t>
      </w:r>
    </w:p>
    <w:p w:rsidR="00E3440A" w:rsidRDefault="00E3440A" w:rsidP="00E3440A">
      <w:pPr>
        <w:pStyle w:val="BodyTextIndent3"/>
        <w:spacing w:before="18" w:after="18" w:line="192" w:lineRule="auto"/>
        <w:rPr>
          <w:szCs w:val="22"/>
        </w:rPr>
      </w:pPr>
      <w:r>
        <w:rPr>
          <w:sz w:val="23"/>
          <w:szCs w:val="23"/>
        </w:rPr>
        <w:tab/>
      </w:r>
      <w:sdt>
        <w:sdtPr>
          <w:rPr>
            <w:rFonts w:ascii="Wingdings" w:hAnsi="Wingdings"/>
            <w:b w:val="0"/>
            <w:bCs w:val="0"/>
            <w:smallCaps/>
          </w:rPr>
          <w:id w:val="-979222976"/>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Pr>
          <w:szCs w:val="22"/>
        </w:rPr>
        <w:t>Desktop Computer with large screen</w:t>
      </w:r>
    </w:p>
    <w:p w:rsidR="00E3440A" w:rsidRDefault="00E3440A" w:rsidP="00E3440A">
      <w:pPr>
        <w:pStyle w:val="BodyTextIndent3"/>
        <w:spacing w:before="18" w:after="18" w:line="192" w:lineRule="auto"/>
        <w:rPr>
          <w:szCs w:val="22"/>
        </w:rPr>
      </w:pPr>
      <w:r>
        <w:rPr>
          <w:szCs w:val="22"/>
        </w:rPr>
        <w:tab/>
      </w:r>
      <w:sdt>
        <w:sdtPr>
          <w:rPr>
            <w:rFonts w:ascii="Wingdings" w:hAnsi="Wingdings"/>
            <w:b w:val="0"/>
            <w:bCs w:val="0"/>
            <w:smallCaps/>
          </w:rPr>
          <w:id w:val="1965920802"/>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Large print keyboard</w:t>
      </w:r>
    </w:p>
    <w:p w:rsidR="00E3440A" w:rsidRDefault="00E3440A" w:rsidP="00E3440A">
      <w:pPr>
        <w:pStyle w:val="BodyTextIndent3"/>
        <w:spacing w:before="18" w:after="18" w:line="192" w:lineRule="auto"/>
        <w:rPr>
          <w:sz w:val="23"/>
          <w:szCs w:val="23"/>
        </w:rPr>
      </w:pPr>
      <w:r>
        <w:rPr>
          <w:sz w:val="23"/>
          <w:szCs w:val="23"/>
        </w:rPr>
        <w:tab/>
      </w:r>
      <w:sdt>
        <w:sdtPr>
          <w:rPr>
            <w:rFonts w:ascii="Wingdings" w:hAnsi="Wingdings"/>
            <w:b w:val="0"/>
            <w:bCs w:val="0"/>
            <w:smallCaps/>
          </w:rPr>
          <w:id w:val="-2140561393"/>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Pr>
          <w:szCs w:val="22"/>
        </w:rPr>
        <w:t>Laptop Computer</w:t>
      </w:r>
      <w:r>
        <w:rPr>
          <w:sz w:val="23"/>
          <w:szCs w:val="23"/>
        </w:rPr>
        <w:t xml:space="preserve"> </w:t>
      </w:r>
    </w:p>
    <w:p w:rsidR="00E3440A" w:rsidRDefault="00E3440A" w:rsidP="00E3440A">
      <w:pPr>
        <w:pStyle w:val="BodyTextIndent3"/>
        <w:spacing w:before="18" w:after="18" w:line="192" w:lineRule="auto"/>
        <w:rPr>
          <w:szCs w:val="22"/>
        </w:rPr>
      </w:pPr>
      <w:r>
        <w:rPr>
          <w:sz w:val="23"/>
          <w:szCs w:val="23"/>
        </w:rPr>
        <w:tab/>
      </w:r>
      <w:sdt>
        <w:sdtPr>
          <w:rPr>
            <w:rFonts w:ascii="Wingdings" w:hAnsi="Wingdings"/>
            <w:b w:val="0"/>
            <w:bCs w:val="0"/>
            <w:smallCaps/>
          </w:rPr>
          <w:id w:val="-1169098523"/>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proofErr w:type="gramStart"/>
      <w:r>
        <w:rPr>
          <w:szCs w:val="22"/>
        </w:rPr>
        <w:t>iPad</w:t>
      </w:r>
      <w:proofErr w:type="gramEnd"/>
    </w:p>
    <w:p w:rsidR="00E3440A" w:rsidRDefault="00E3440A" w:rsidP="00E3440A">
      <w:pPr>
        <w:pStyle w:val="BodyTextIndent3"/>
        <w:spacing w:before="18" w:after="18" w:line="192" w:lineRule="auto"/>
        <w:rPr>
          <w:szCs w:val="22"/>
        </w:rPr>
      </w:pPr>
      <w:r>
        <w:rPr>
          <w:szCs w:val="22"/>
        </w:rPr>
        <w:tab/>
      </w:r>
      <w:sdt>
        <w:sdtPr>
          <w:rPr>
            <w:rFonts w:ascii="Wingdings" w:hAnsi="Wingdings"/>
            <w:b w:val="0"/>
            <w:bCs w:val="0"/>
            <w:smallCaps/>
          </w:rPr>
          <w:id w:val="-942617799"/>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Bluetooth keyboard with large print for </w:t>
      </w:r>
      <w:r>
        <w:rPr>
          <w:szCs w:val="22"/>
        </w:rPr>
        <w:t>iPad</w:t>
      </w:r>
    </w:p>
    <w:p w:rsidR="00E3440A" w:rsidRPr="00BE6E65" w:rsidRDefault="00E3440A" w:rsidP="00E3440A">
      <w:pPr>
        <w:pStyle w:val="BodyTextIndent3"/>
        <w:spacing w:before="18" w:after="18" w:line="192" w:lineRule="auto"/>
        <w:rPr>
          <w:sz w:val="23"/>
          <w:szCs w:val="23"/>
          <w:u w:val="single"/>
        </w:rPr>
      </w:pPr>
      <w:r>
        <w:rPr>
          <w:sz w:val="23"/>
          <w:szCs w:val="23"/>
        </w:rPr>
        <w:tab/>
      </w:r>
      <w:sdt>
        <w:sdtPr>
          <w:rPr>
            <w:rFonts w:ascii="Wingdings" w:hAnsi="Wingdings"/>
            <w:b w:val="0"/>
            <w:bCs w:val="0"/>
            <w:smallCaps/>
          </w:rPr>
          <w:id w:val="-1441523596"/>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proofErr w:type="gramStart"/>
      <w:r>
        <w:rPr>
          <w:szCs w:val="22"/>
        </w:rPr>
        <w:t>iPad</w:t>
      </w:r>
      <w:proofErr w:type="gramEnd"/>
      <w:r>
        <w:rPr>
          <w:szCs w:val="22"/>
        </w:rPr>
        <w:t xml:space="preserve"> accessories, list:</w:t>
      </w:r>
      <w:r>
        <w:rPr>
          <w:sz w:val="23"/>
          <w:szCs w:val="23"/>
        </w:rPr>
        <w:t xml:space="preserve"> </w:t>
      </w:r>
      <w:r w:rsidR="00C87955">
        <w:rPr>
          <w:b w:val="0"/>
          <w:bCs w:val="0"/>
        </w:rPr>
        <w:object w:dxaOrig="225" w:dyaOrig="225">
          <v:shape id="_x0000_i1153" type="#_x0000_t75" style="width:108pt;height:18pt" o:ole="">
            <v:imagedata r:id="rId18" o:title=""/>
          </v:shape>
          <w:control r:id="rId35" w:name="TextBox12113" w:shapeid="_x0000_i1153"/>
        </w:object>
      </w:r>
    </w:p>
    <w:p w:rsidR="00E3440A" w:rsidRPr="00AA35F9" w:rsidRDefault="00E3440A" w:rsidP="00E3440A">
      <w:pPr>
        <w:pStyle w:val="BodyTextIndent3"/>
        <w:spacing w:before="18" w:after="18" w:line="192" w:lineRule="auto"/>
        <w:rPr>
          <w:szCs w:val="22"/>
          <w:u w:val="single"/>
        </w:rPr>
      </w:pPr>
      <w:r>
        <w:rPr>
          <w:sz w:val="23"/>
          <w:szCs w:val="23"/>
        </w:rPr>
        <w:tab/>
      </w:r>
      <w:sdt>
        <w:sdtPr>
          <w:rPr>
            <w:rFonts w:ascii="Wingdings" w:hAnsi="Wingdings"/>
            <w:b w:val="0"/>
            <w:bCs w:val="0"/>
            <w:smallCaps/>
          </w:rPr>
          <w:id w:val="1984504986"/>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Pr>
          <w:szCs w:val="22"/>
        </w:rPr>
        <w:t xml:space="preserve">Braille Display, list if a preference:  </w:t>
      </w:r>
      <w:r w:rsidR="00C87955">
        <w:rPr>
          <w:b w:val="0"/>
          <w:bCs w:val="0"/>
        </w:rPr>
        <w:object w:dxaOrig="225" w:dyaOrig="225">
          <v:shape id="_x0000_i1155" type="#_x0000_t75" style="width:108pt;height:18pt" o:ole="">
            <v:imagedata r:id="rId18" o:title=""/>
          </v:shape>
          <w:control r:id="rId36" w:name="TextBox12114" w:shapeid="_x0000_i1155"/>
        </w:object>
      </w:r>
    </w:p>
    <w:p w:rsidR="00E3440A" w:rsidRPr="00AA35F9" w:rsidRDefault="00E3440A" w:rsidP="00E3440A">
      <w:pPr>
        <w:pStyle w:val="BodyTextIndent3"/>
        <w:spacing w:before="18" w:after="18" w:line="192" w:lineRule="auto"/>
        <w:rPr>
          <w:szCs w:val="22"/>
        </w:rPr>
      </w:pPr>
      <w:r>
        <w:rPr>
          <w:sz w:val="23"/>
          <w:szCs w:val="23"/>
        </w:rPr>
        <w:tab/>
      </w:r>
      <w:sdt>
        <w:sdtPr>
          <w:rPr>
            <w:rFonts w:ascii="Wingdings" w:hAnsi="Wingdings"/>
            <w:b w:val="0"/>
            <w:bCs w:val="0"/>
            <w:smallCaps/>
          </w:rPr>
          <w:id w:val="-2029482688"/>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r>
        <w:rPr>
          <w:szCs w:val="22"/>
        </w:rPr>
        <w:t xml:space="preserve">Braille </w:t>
      </w:r>
      <w:proofErr w:type="spellStart"/>
      <w:r>
        <w:rPr>
          <w:szCs w:val="22"/>
        </w:rPr>
        <w:t>Notetaker</w:t>
      </w:r>
      <w:proofErr w:type="spellEnd"/>
      <w:r>
        <w:rPr>
          <w:szCs w:val="22"/>
        </w:rPr>
        <w:t xml:space="preserve">, list if a preference:  </w:t>
      </w:r>
      <w:r w:rsidR="00C87955">
        <w:rPr>
          <w:b w:val="0"/>
          <w:bCs w:val="0"/>
        </w:rPr>
        <w:object w:dxaOrig="225" w:dyaOrig="225">
          <v:shape id="_x0000_i1157" type="#_x0000_t75" style="width:108pt;height:18pt" o:ole="">
            <v:imagedata r:id="rId18" o:title=""/>
          </v:shape>
          <w:control r:id="rId37" w:name="TextBox12115" w:shapeid="_x0000_i1157"/>
        </w:object>
      </w:r>
    </w:p>
    <w:p w:rsidR="00E3440A" w:rsidRDefault="00E3440A" w:rsidP="00E3440A">
      <w:pPr>
        <w:pStyle w:val="BodyTextIndent3"/>
        <w:spacing w:before="18" w:after="18" w:line="192" w:lineRule="auto"/>
        <w:rPr>
          <w:sz w:val="23"/>
          <w:szCs w:val="23"/>
        </w:rPr>
      </w:pPr>
      <w:r>
        <w:rPr>
          <w:sz w:val="23"/>
          <w:szCs w:val="23"/>
        </w:rPr>
        <w:tab/>
      </w:r>
      <w:sdt>
        <w:sdtPr>
          <w:rPr>
            <w:rFonts w:ascii="Wingdings" w:hAnsi="Wingdings"/>
            <w:b w:val="0"/>
            <w:bCs w:val="0"/>
            <w:smallCaps/>
          </w:rPr>
          <w:id w:val="877044273"/>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JAWS </w:t>
      </w:r>
      <w:r>
        <w:rPr>
          <w:szCs w:val="22"/>
        </w:rPr>
        <w:t>Screen Reader, or upgrade</w:t>
      </w:r>
      <w:r>
        <w:rPr>
          <w:sz w:val="23"/>
          <w:szCs w:val="23"/>
        </w:rPr>
        <w:t xml:space="preserve"> </w:t>
      </w:r>
    </w:p>
    <w:p w:rsidR="00E3440A" w:rsidRDefault="00E3440A" w:rsidP="00E3440A">
      <w:pPr>
        <w:pStyle w:val="BodyTextIndent3"/>
        <w:spacing w:before="18" w:after="18" w:line="192" w:lineRule="auto"/>
        <w:rPr>
          <w:szCs w:val="22"/>
        </w:rPr>
      </w:pPr>
      <w:r>
        <w:rPr>
          <w:sz w:val="23"/>
          <w:szCs w:val="23"/>
        </w:rPr>
        <w:tab/>
      </w:r>
      <w:sdt>
        <w:sdtPr>
          <w:rPr>
            <w:rFonts w:ascii="Wingdings" w:hAnsi="Wingdings"/>
            <w:b w:val="0"/>
            <w:bCs w:val="0"/>
            <w:smallCaps/>
          </w:rPr>
          <w:id w:val="-2104407838"/>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w:t>
      </w:r>
      <w:proofErr w:type="spellStart"/>
      <w:r>
        <w:rPr>
          <w:sz w:val="23"/>
          <w:szCs w:val="23"/>
        </w:rPr>
        <w:t>ZoomText</w:t>
      </w:r>
      <w:proofErr w:type="spellEnd"/>
      <w:r>
        <w:rPr>
          <w:sz w:val="23"/>
          <w:szCs w:val="23"/>
        </w:rPr>
        <w:t xml:space="preserve"> m</w:t>
      </w:r>
      <w:r>
        <w:rPr>
          <w:szCs w:val="22"/>
        </w:rPr>
        <w:t>agnification software, or upgrade</w:t>
      </w:r>
    </w:p>
    <w:p w:rsidR="00E3440A" w:rsidRDefault="00E3440A" w:rsidP="00E3440A">
      <w:pPr>
        <w:pStyle w:val="BodyTextIndent3"/>
        <w:spacing w:before="18" w:after="18" w:line="192" w:lineRule="auto"/>
        <w:rPr>
          <w:szCs w:val="22"/>
        </w:rPr>
      </w:pPr>
      <w:r>
        <w:rPr>
          <w:sz w:val="28"/>
          <w:szCs w:val="28"/>
        </w:rPr>
        <w:tab/>
      </w:r>
      <w:sdt>
        <w:sdtPr>
          <w:rPr>
            <w:rFonts w:ascii="Wingdings" w:hAnsi="Wingdings"/>
            <w:b w:val="0"/>
            <w:bCs w:val="0"/>
            <w:smallCaps/>
          </w:rPr>
          <w:id w:val="1317150848"/>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Fusion software</w:t>
      </w:r>
      <w:r>
        <w:rPr>
          <w:szCs w:val="22"/>
        </w:rPr>
        <w:t>, or upgrade</w:t>
      </w:r>
    </w:p>
    <w:p w:rsidR="00E3440A" w:rsidRDefault="00E3440A" w:rsidP="00E3440A">
      <w:pPr>
        <w:pStyle w:val="BodyTextIndent3"/>
        <w:spacing w:before="18" w:after="18" w:line="192" w:lineRule="auto"/>
        <w:rPr>
          <w:sz w:val="23"/>
          <w:szCs w:val="23"/>
        </w:rPr>
      </w:pPr>
      <w:r>
        <w:rPr>
          <w:sz w:val="23"/>
          <w:szCs w:val="23"/>
        </w:rPr>
        <w:tab/>
      </w:r>
      <w:sdt>
        <w:sdtPr>
          <w:rPr>
            <w:rFonts w:ascii="Wingdings" w:hAnsi="Wingdings"/>
            <w:b w:val="0"/>
            <w:bCs w:val="0"/>
            <w:smallCaps/>
          </w:rPr>
          <w:id w:val="610857556"/>
          <w14:checkbox>
            <w14:checked w14:val="0"/>
            <w14:checkedState w14:val="2612" w14:font="MS Gothic"/>
            <w14:uncheckedState w14:val="2610" w14:font="MS Gothic"/>
          </w14:checkbox>
        </w:sdtPr>
        <w:sdtEndPr/>
        <w:sdtContent>
          <w:r w:rsidR="0040660B">
            <w:rPr>
              <w:rFonts w:ascii="MS Gothic" w:eastAsia="MS Gothic" w:hAnsi="MS Gothic" w:hint="eastAsia"/>
              <w:b w:val="0"/>
              <w:bCs w:val="0"/>
              <w:smallCaps/>
            </w:rPr>
            <w:t>☐</w:t>
          </w:r>
        </w:sdtContent>
      </w:sdt>
      <w:r>
        <w:rPr>
          <w:sz w:val="23"/>
          <w:szCs w:val="23"/>
        </w:rPr>
        <w:t xml:space="preserve">   Other, list:  </w:t>
      </w:r>
      <w:r w:rsidR="00C87955">
        <w:rPr>
          <w:b w:val="0"/>
          <w:bCs w:val="0"/>
        </w:rPr>
        <w:object w:dxaOrig="225" w:dyaOrig="225">
          <v:shape id="_x0000_i1159" type="#_x0000_t75" style="width:108pt;height:18pt" o:ole="">
            <v:imagedata r:id="rId18" o:title=""/>
          </v:shape>
          <w:control r:id="rId38" w:name="TextBox12116" w:shapeid="_x0000_i1159"/>
        </w:object>
      </w:r>
    </w:p>
    <w:p w:rsidR="00E3440A" w:rsidRDefault="00E3440A" w:rsidP="00E3440A">
      <w:pPr>
        <w:pStyle w:val="BodyTextIndent3"/>
        <w:spacing w:before="18" w:after="18" w:line="192" w:lineRule="auto"/>
        <w:rPr>
          <w:sz w:val="23"/>
          <w:szCs w:val="23"/>
        </w:rPr>
      </w:pPr>
    </w:p>
    <w:p w:rsidR="00E3440A" w:rsidRDefault="00E3440A" w:rsidP="00C87955">
      <w:pPr>
        <w:pStyle w:val="BodyTextIndent3"/>
        <w:spacing w:before="18" w:after="18" w:line="192" w:lineRule="auto"/>
        <w:rPr>
          <w:sz w:val="23"/>
          <w:szCs w:val="23"/>
        </w:rPr>
      </w:pPr>
      <w:r>
        <w:rPr>
          <w:sz w:val="23"/>
          <w:szCs w:val="23"/>
        </w:rPr>
        <w:tab/>
      </w:r>
      <w:r>
        <w:rPr>
          <w:sz w:val="23"/>
          <w:szCs w:val="23"/>
        </w:rPr>
        <w:tab/>
      </w:r>
    </w:p>
    <w:p w:rsidR="00E3440A" w:rsidRDefault="00AA36CE" w:rsidP="00E3440A">
      <w:pPr>
        <w:widowControl w:val="0"/>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8" w:after="18" w:line="192" w:lineRule="auto"/>
        <w:ind w:left="187"/>
        <w:rPr>
          <w:rFonts w:ascii="Arial" w:hAnsi="Arial" w:cs="Arial"/>
          <w:b/>
          <w:bCs/>
          <w:sz w:val="22"/>
        </w:rPr>
      </w:pPr>
      <w:sdt>
        <w:sdtPr>
          <w:rPr>
            <w:rFonts w:ascii="Wingdings" w:hAnsi="Wingdings" w:cs="Arial"/>
            <w:b/>
            <w:bCs/>
            <w:smallCaps/>
            <w:sz w:val="22"/>
          </w:rPr>
          <w:id w:val="-206721000"/>
          <w14:checkbox>
            <w14:checked w14:val="0"/>
            <w14:checkedState w14:val="2612" w14:font="MS Gothic"/>
            <w14:uncheckedState w14:val="2610" w14:font="MS Gothic"/>
          </w14:checkbox>
        </w:sdtPr>
        <w:sdtEndPr/>
        <w:sdtContent>
          <w:r w:rsidR="0040660B">
            <w:rPr>
              <w:rFonts w:ascii="MS Gothic" w:eastAsia="MS Gothic" w:hAnsi="MS Gothic" w:cs="Arial" w:hint="eastAsia"/>
              <w:b/>
              <w:bCs/>
              <w:smallCaps/>
              <w:sz w:val="22"/>
            </w:rPr>
            <w:t>☐</w:t>
          </w:r>
        </w:sdtContent>
      </w:sdt>
      <w:r w:rsidR="00E3440A">
        <w:rPr>
          <w:sz w:val="28"/>
          <w:szCs w:val="28"/>
        </w:rPr>
        <w:tab/>
      </w:r>
      <w:r w:rsidR="00E3440A" w:rsidRPr="0065752B">
        <w:rPr>
          <w:rFonts w:ascii="Arial" w:hAnsi="Arial" w:cs="Arial"/>
          <w:sz w:val="22"/>
          <w:szCs w:val="22"/>
        </w:rPr>
        <w:t>3.</w:t>
      </w:r>
      <w:r w:rsidR="00E3440A">
        <w:rPr>
          <w:sz w:val="28"/>
          <w:szCs w:val="28"/>
        </w:rPr>
        <w:t xml:space="preserve">  </w:t>
      </w:r>
      <w:r w:rsidR="00E3440A" w:rsidRPr="00477310">
        <w:rPr>
          <w:rFonts w:ascii="Arial" w:hAnsi="Arial" w:cs="Arial"/>
          <w:b/>
          <w:bCs/>
          <w:sz w:val="22"/>
        </w:rPr>
        <w:t xml:space="preserve"> </w:t>
      </w:r>
      <w:r w:rsidR="00E3440A">
        <w:rPr>
          <w:rFonts w:ascii="Arial" w:hAnsi="Arial" w:cs="Arial"/>
          <w:b/>
          <w:bCs/>
          <w:sz w:val="22"/>
        </w:rPr>
        <w:t>I DO NOT KNOW what type of equipment I need.</w:t>
      </w:r>
    </w:p>
    <w:p w:rsidR="001E0BEF" w:rsidRDefault="001E0BEF" w:rsidP="00E3440A">
      <w:pPr>
        <w:pStyle w:val="Level1"/>
        <w:tabs>
          <w:tab w:val="left" w:pos="-480"/>
          <w:tab w:val="left" w:pos="0"/>
          <w:tab w:val="left" w:pos="18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 w:after="10"/>
        <w:rPr>
          <w:rFonts w:ascii="Arial" w:hAnsi="Arial" w:cs="Arial"/>
          <w:b/>
          <w:smallCaps/>
          <w:sz w:val="28"/>
          <w:szCs w:val="28"/>
        </w:rPr>
      </w:pPr>
    </w:p>
    <w:p w:rsidR="0040660B" w:rsidRDefault="001E0BEF" w:rsidP="001E0BEF">
      <w:pPr>
        <w:pStyle w:val="Heading2"/>
        <w:jc w:val="left"/>
        <w:rPr>
          <w:rFonts w:ascii="Arial" w:hAnsi="Arial" w:cs="Arial"/>
          <w:sz w:val="28"/>
          <w:szCs w:val="28"/>
        </w:rPr>
      </w:pPr>
      <w:r>
        <w:rPr>
          <w:rFonts w:ascii="Arial" w:hAnsi="Arial" w:cs="Arial"/>
          <w:sz w:val="28"/>
          <w:szCs w:val="28"/>
        </w:rPr>
        <w:t xml:space="preserve"> </w:t>
      </w:r>
    </w:p>
    <w:p w:rsidR="00D81FBF" w:rsidRDefault="00303927" w:rsidP="001E0BEF">
      <w:pPr>
        <w:pStyle w:val="Heading2"/>
        <w:jc w:val="left"/>
        <w:rPr>
          <w:rFonts w:ascii="Arial" w:hAnsi="Arial" w:cs="Arial"/>
          <w:sz w:val="28"/>
          <w:szCs w:val="28"/>
        </w:rPr>
      </w:pPr>
      <w:r w:rsidRPr="001E0BEF">
        <w:rPr>
          <w:rFonts w:ascii="Arial" w:hAnsi="Arial" w:cs="Arial"/>
          <w:sz w:val="28"/>
          <w:szCs w:val="28"/>
        </w:rPr>
        <w:t>Section 6 – Professional Certification of Disability</w:t>
      </w:r>
    </w:p>
    <w:p w:rsidR="001E0BEF" w:rsidRPr="001E0BEF" w:rsidRDefault="001E0BEF" w:rsidP="001E0BEF"/>
    <w:p w:rsidR="00B87249" w:rsidRPr="00B442B9" w:rsidRDefault="00841506" w:rsidP="00B87249">
      <w:pPr>
        <w:widowControl w:val="0"/>
        <w:tabs>
          <w:tab w:val="left" w:pos="-1200"/>
          <w:tab w:val="left" w:pos="-72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i/>
          <w:szCs w:val="24"/>
        </w:rPr>
      </w:pPr>
      <w:r w:rsidRPr="00B442B9">
        <w:rPr>
          <w:rFonts w:ascii="Arial" w:hAnsi="Arial" w:cs="Arial"/>
          <w:b/>
          <w:bCs/>
          <w:i/>
          <w:szCs w:val="24"/>
        </w:rPr>
        <w:t xml:space="preserve">Professional must </w:t>
      </w:r>
      <w:r w:rsidR="006F726E">
        <w:rPr>
          <w:rFonts w:ascii="Arial" w:hAnsi="Arial" w:cs="Arial"/>
          <w:b/>
          <w:bCs/>
          <w:i/>
          <w:szCs w:val="24"/>
        </w:rPr>
        <w:t xml:space="preserve">complete and </w:t>
      </w:r>
      <w:r w:rsidRPr="00B442B9">
        <w:rPr>
          <w:rFonts w:ascii="Arial" w:hAnsi="Arial" w:cs="Arial"/>
          <w:b/>
          <w:bCs/>
          <w:i/>
          <w:szCs w:val="24"/>
        </w:rPr>
        <w:t xml:space="preserve">sign </w:t>
      </w:r>
      <w:r w:rsidR="00FF0D32">
        <w:rPr>
          <w:rFonts w:ascii="Arial" w:hAnsi="Arial" w:cs="Arial"/>
          <w:b/>
          <w:bCs/>
          <w:i/>
          <w:szCs w:val="24"/>
        </w:rPr>
        <w:t>this section</w:t>
      </w:r>
      <w:r w:rsidRPr="00B442B9">
        <w:rPr>
          <w:rFonts w:ascii="Arial" w:hAnsi="Arial" w:cs="Arial"/>
          <w:b/>
          <w:bCs/>
          <w:i/>
          <w:szCs w:val="24"/>
        </w:rPr>
        <w:t>.</w:t>
      </w:r>
    </w:p>
    <w:p w:rsidR="006F726E" w:rsidRPr="00862109" w:rsidRDefault="006F726E" w:rsidP="00B742C2">
      <w:pPr>
        <w:pStyle w:val="NoSpacing"/>
        <w:ind w:left="90"/>
        <w:rPr>
          <w:rFonts w:ascii="Arial" w:hAnsi="Arial" w:cs="Arial"/>
          <w:sz w:val="24"/>
          <w:szCs w:val="24"/>
          <w:lang w:val="en-GB"/>
        </w:rPr>
      </w:pPr>
      <w:r w:rsidRPr="00862109">
        <w:rPr>
          <w:rFonts w:ascii="Arial" w:hAnsi="Arial" w:cs="Arial"/>
          <w:sz w:val="24"/>
          <w:szCs w:val="24"/>
        </w:rPr>
        <w:t>This disability verification section is to be completed by a</w:t>
      </w:r>
      <w:r w:rsidRPr="00862109">
        <w:rPr>
          <w:rFonts w:ascii="Arial" w:hAnsi="Arial" w:cs="Arial"/>
          <w:sz w:val="24"/>
          <w:szCs w:val="24"/>
          <w:lang w:val="en-GB"/>
        </w:rPr>
        <w:t xml:space="preserve"> practicing professional who has direct knowledge of the applicant's </w:t>
      </w:r>
      <w:r w:rsidRPr="006F726E">
        <w:rPr>
          <w:rFonts w:ascii="Arial" w:hAnsi="Arial" w:cs="Arial"/>
          <w:b/>
          <w:sz w:val="24"/>
          <w:szCs w:val="24"/>
          <w:lang w:val="en-GB"/>
        </w:rPr>
        <w:t>combined</w:t>
      </w:r>
      <w:r>
        <w:rPr>
          <w:rFonts w:ascii="Arial" w:hAnsi="Arial" w:cs="Arial"/>
          <w:sz w:val="24"/>
          <w:szCs w:val="24"/>
          <w:lang w:val="en-GB"/>
        </w:rPr>
        <w:t xml:space="preserve"> </w:t>
      </w:r>
      <w:r w:rsidRPr="00862109">
        <w:rPr>
          <w:rFonts w:ascii="Arial" w:hAnsi="Arial" w:cs="Arial"/>
          <w:sz w:val="24"/>
          <w:szCs w:val="24"/>
          <w:lang w:val="en-GB"/>
        </w:rPr>
        <w:t>vision and hearing loss.</w:t>
      </w:r>
      <w:r w:rsidR="008258A1">
        <w:rPr>
          <w:rFonts w:ascii="Arial" w:hAnsi="Arial" w:cs="Arial"/>
          <w:sz w:val="24"/>
          <w:szCs w:val="24"/>
          <w:lang w:val="en-GB"/>
        </w:rPr>
        <w:t xml:space="preserve"> </w:t>
      </w:r>
      <w:r w:rsidRPr="00862109">
        <w:rPr>
          <w:rFonts w:ascii="Arial" w:hAnsi="Arial" w:cs="Arial"/>
          <w:sz w:val="24"/>
          <w:szCs w:val="24"/>
          <w:lang w:val="en-GB"/>
        </w:rPr>
        <w:t>Please complete the following fields, and sign and date at the bottom.</w:t>
      </w:r>
    </w:p>
    <w:p w:rsidR="006F726E" w:rsidRPr="00862109" w:rsidRDefault="006F726E" w:rsidP="00FD4F78">
      <w:pPr>
        <w:pStyle w:val="NoSpacing"/>
        <w:ind w:left="90"/>
        <w:rPr>
          <w:rFonts w:ascii="Arial" w:hAnsi="Arial" w:cs="Arial"/>
          <w:b/>
          <w:sz w:val="24"/>
          <w:szCs w:val="24"/>
          <w:lang w:val="en-GB"/>
        </w:rPr>
      </w:pPr>
    </w:p>
    <w:p w:rsidR="006F726E" w:rsidRPr="00862109" w:rsidRDefault="006F726E" w:rsidP="00FD4F78">
      <w:pPr>
        <w:pStyle w:val="NoSpacing"/>
        <w:ind w:left="90"/>
        <w:rPr>
          <w:rFonts w:ascii="Arial" w:hAnsi="Arial" w:cs="Arial"/>
          <w:b/>
          <w:i/>
          <w:sz w:val="24"/>
          <w:lang w:val="en-GB"/>
        </w:rPr>
      </w:pPr>
      <w:r>
        <w:rPr>
          <w:rFonts w:ascii="Arial" w:hAnsi="Arial" w:cs="Arial"/>
          <w:b/>
          <w:i/>
          <w:sz w:val="24"/>
          <w:lang w:val="en-GB"/>
        </w:rPr>
        <w:t xml:space="preserve">Name and Address of </w:t>
      </w:r>
      <w:proofErr w:type="spellStart"/>
      <w:r>
        <w:rPr>
          <w:rFonts w:ascii="Arial" w:hAnsi="Arial" w:cs="Arial"/>
          <w:b/>
          <w:i/>
          <w:sz w:val="24"/>
          <w:lang w:val="en-GB"/>
        </w:rPr>
        <w:t>Deaf</w:t>
      </w:r>
      <w:r w:rsidRPr="00862109">
        <w:rPr>
          <w:rFonts w:ascii="Arial" w:hAnsi="Arial" w:cs="Arial"/>
          <w:b/>
          <w:i/>
          <w:sz w:val="24"/>
          <w:lang w:val="en-GB"/>
        </w:rPr>
        <w:t>Blind</w:t>
      </w:r>
      <w:proofErr w:type="spellEnd"/>
      <w:r w:rsidRPr="00862109">
        <w:rPr>
          <w:rFonts w:ascii="Arial" w:hAnsi="Arial" w:cs="Arial"/>
          <w:b/>
          <w:i/>
          <w:sz w:val="24"/>
          <w:lang w:val="en-GB"/>
        </w:rPr>
        <w:t xml:space="preserve"> Individual: </w:t>
      </w:r>
    </w:p>
    <w:p w:rsidR="006F726E" w:rsidRPr="00862109" w:rsidRDefault="006F726E" w:rsidP="00FD4F78">
      <w:pPr>
        <w:pStyle w:val="NoSpacing"/>
        <w:ind w:left="90"/>
        <w:rPr>
          <w:rFonts w:ascii="Arial" w:hAnsi="Arial" w:cs="Arial"/>
          <w:sz w:val="24"/>
          <w:lang w:val="en-GB"/>
        </w:rPr>
      </w:pPr>
    </w:p>
    <w:p w:rsidR="006F726E" w:rsidRPr="00862109" w:rsidRDefault="006F726E" w:rsidP="00FD4F78">
      <w:pPr>
        <w:pStyle w:val="NoSpacing"/>
        <w:ind w:left="90"/>
        <w:rPr>
          <w:rFonts w:ascii="Arial" w:hAnsi="Arial" w:cs="Arial"/>
          <w:sz w:val="24"/>
          <w:lang w:val="en-GB"/>
        </w:rPr>
      </w:pPr>
      <w:r w:rsidRPr="00862109">
        <w:rPr>
          <w:rFonts w:ascii="Arial" w:hAnsi="Arial" w:cs="Arial"/>
          <w:b/>
          <w:sz w:val="24"/>
          <w:lang w:val="en-GB"/>
        </w:rPr>
        <w:t>Name of Applicant:</w:t>
      </w:r>
      <w:r w:rsidRPr="00862109">
        <w:rPr>
          <w:rFonts w:ascii="Arial" w:hAnsi="Arial" w:cs="Arial"/>
          <w:sz w:val="24"/>
          <w:lang w:val="en-GB"/>
        </w:rPr>
        <w:t xml:space="preserve"> </w:t>
      </w:r>
      <w:r w:rsidR="007E4B6F">
        <w:rPr>
          <w:rFonts w:ascii="Arial" w:hAnsi="Arial" w:cs="Arial"/>
          <w:b/>
          <w:bCs/>
        </w:rPr>
        <w:object w:dxaOrig="225" w:dyaOrig="225">
          <v:shape id="_x0000_i1161" type="#_x0000_t75" style="width:108pt;height:18pt" o:ole="">
            <v:imagedata r:id="rId18" o:title=""/>
          </v:shape>
          <w:control r:id="rId39" w:name="TextBox12117" w:shapeid="_x0000_i1161"/>
        </w:object>
      </w:r>
    </w:p>
    <w:p w:rsidR="006F726E" w:rsidRPr="00862109" w:rsidRDefault="006F726E" w:rsidP="00FD4F78">
      <w:pPr>
        <w:pStyle w:val="NoSpacing"/>
        <w:ind w:left="90"/>
        <w:rPr>
          <w:rFonts w:ascii="Arial" w:hAnsi="Arial" w:cs="Arial"/>
          <w:sz w:val="24"/>
          <w:lang w:val="en-GB"/>
        </w:rPr>
      </w:pPr>
    </w:p>
    <w:p w:rsidR="006F726E" w:rsidRPr="00862109" w:rsidRDefault="006F726E" w:rsidP="00FD4F78">
      <w:pPr>
        <w:pStyle w:val="NoSpacing"/>
        <w:ind w:left="90"/>
        <w:rPr>
          <w:rFonts w:ascii="Arial" w:hAnsi="Arial" w:cs="Arial"/>
          <w:sz w:val="24"/>
          <w:lang w:val="en-GB"/>
        </w:rPr>
      </w:pPr>
      <w:r w:rsidRPr="00862109">
        <w:rPr>
          <w:rFonts w:ascii="Arial" w:hAnsi="Arial" w:cs="Arial"/>
          <w:b/>
          <w:sz w:val="24"/>
          <w:lang w:val="en-GB"/>
        </w:rPr>
        <w:t>Street Address:</w:t>
      </w:r>
      <w:r w:rsidRPr="00862109">
        <w:rPr>
          <w:rFonts w:ascii="Arial" w:hAnsi="Arial" w:cs="Arial"/>
          <w:sz w:val="24"/>
          <w:lang w:val="en-GB"/>
        </w:rPr>
        <w:t xml:space="preserve"> </w:t>
      </w:r>
      <w:r w:rsidR="007E4B6F">
        <w:rPr>
          <w:rFonts w:ascii="Arial" w:hAnsi="Arial" w:cs="Arial"/>
          <w:b/>
          <w:bCs/>
        </w:rPr>
        <w:object w:dxaOrig="225" w:dyaOrig="225">
          <v:shape id="_x0000_i1163" type="#_x0000_t75" style="width:108pt;height:18pt" o:ole="">
            <v:imagedata r:id="rId18" o:title=""/>
          </v:shape>
          <w:control r:id="rId40" w:name="TextBox12118" w:shapeid="_x0000_i1163"/>
        </w:object>
      </w:r>
      <w:r w:rsidRPr="00862109">
        <w:rPr>
          <w:rFonts w:ascii="Arial" w:hAnsi="Arial" w:cs="Arial"/>
          <w:sz w:val="24"/>
          <w:lang w:val="en-GB"/>
        </w:rPr>
        <w:t xml:space="preserve"> </w:t>
      </w:r>
      <w:r w:rsidRPr="00862109">
        <w:rPr>
          <w:rFonts w:ascii="Arial" w:hAnsi="Arial" w:cs="Arial"/>
          <w:b/>
          <w:sz w:val="24"/>
          <w:lang w:val="en-GB"/>
        </w:rPr>
        <w:t>City/State/Zip</w:t>
      </w:r>
      <w:r w:rsidRPr="00862109">
        <w:rPr>
          <w:rFonts w:ascii="Arial" w:hAnsi="Arial" w:cs="Arial"/>
          <w:sz w:val="24"/>
          <w:lang w:val="en-GB"/>
        </w:rPr>
        <w:t xml:space="preserve">: </w:t>
      </w:r>
      <w:r w:rsidR="007E4B6F">
        <w:rPr>
          <w:rFonts w:ascii="Arial" w:hAnsi="Arial" w:cs="Arial"/>
          <w:b/>
          <w:bCs/>
        </w:rPr>
        <w:object w:dxaOrig="225" w:dyaOrig="225">
          <v:shape id="_x0000_i1165" type="#_x0000_t75" style="width:108pt;height:18pt" o:ole="">
            <v:imagedata r:id="rId18" o:title=""/>
          </v:shape>
          <w:control r:id="rId41" w:name="TextBox12119" w:shapeid="_x0000_i1165"/>
        </w:object>
      </w:r>
    </w:p>
    <w:p w:rsidR="006F726E" w:rsidRPr="00862109" w:rsidRDefault="006F726E" w:rsidP="006F726E">
      <w:pPr>
        <w:pStyle w:val="NoSpacing"/>
        <w:rPr>
          <w:rFonts w:ascii="Arial" w:hAnsi="Arial" w:cs="Arial"/>
          <w:sz w:val="24"/>
          <w:szCs w:val="24"/>
          <w:lang w:val="en-GB"/>
        </w:rPr>
      </w:pPr>
    </w:p>
    <w:p w:rsidR="006F726E" w:rsidRPr="00862109" w:rsidRDefault="006F726E" w:rsidP="00FD4F78">
      <w:pPr>
        <w:pStyle w:val="NoSpacing"/>
        <w:ind w:left="90"/>
        <w:rPr>
          <w:rFonts w:ascii="Arial" w:hAnsi="Arial" w:cs="Arial"/>
          <w:b/>
          <w:i/>
          <w:sz w:val="24"/>
          <w:szCs w:val="24"/>
          <w:lang w:val="en-GB"/>
        </w:rPr>
      </w:pPr>
      <w:r w:rsidRPr="00862109">
        <w:rPr>
          <w:rFonts w:ascii="Arial" w:hAnsi="Arial" w:cs="Arial"/>
          <w:b/>
          <w:i/>
          <w:sz w:val="24"/>
          <w:szCs w:val="24"/>
          <w:lang w:val="en-GB"/>
        </w:rPr>
        <w:t>Attester Information:</w:t>
      </w:r>
    </w:p>
    <w:p w:rsidR="006F726E" w:rsidRPr="00862109" w:rsidRDefault="006F726E" w:rsidP="00FD4F78">
      <w:pPr>
        <w:pStyle w:val="NoSpacing"/>
        <w:ind w:left="90"/>
        <w:rPr>
          <w:rFonts w:ascii="Arial" w:hAnsi="Arial" w:cs="Arial"/>
          <w:b/>
          <w:sz w:val="24"/>
          <w:szCs w:val="24"/>
          <w:lang w:val="en-GB"/>
        </w:rPr>
      </w:pPr>
    </w:p>
    <w:p w:rsidR="006F726E" w:rsidRPr="00862109" w:rsidRDefault="006F726E" w:rsidP="00FD4F78">
      <w:pPr>
        <w:pStyle w:val="NoSpacing"/>
        <w:ind w:left="90"/>
        <w:rPr>
          <w:rFonts w:ascii="Arial" w:hAnsi="Arial" w:cs="Arial"/>
          <w:sz w:val="24"/>
          <w:szCs w:val="24"/>
          <w:lang w:val="en-GB"/>
        </w:rPr>
      </w:pPr>
      <w:r w:rsidRPr="00862109">
        <w:rPr>
          <w:rFonts w:ascii="Arial" w:hAnsi="Arial" w:cs="Arial"/>
          <w:b/>
          <w:sz w:val="24"/>
          <w:szCs w:val="24"/>
          <w:lang w:val="en-GB"/>
        </w:rPr>
        <w:t>Name of Attester:</w:t>
      </w:r>
      <w:r w:rsidRPr="00862109">
        <w:rPr>
          <w:rFonts w:ascii="Arial" w:hAnsi="Arial" w:cs="Arial"/>
          <w:sz w:val="24"/>
          <w:szCs w:val="24"/>
          <w:lang w:val="en-GB"/>
        </w:rPr>
        <w:t xml:space="preserve"> </w:t>
      </w:r>
      <w:r w:rsidR="007E4B6F">
        <w:rPr>
          <w:rFonts w:ascii="Arial" w:hAnsi="Arial" w:cs="Arial"/>
          <w:b/>
          <w:bCs/>
        </w:rPr>
        <w:object w:dxaOrig="225" w:dyaOrig="225">
          <v:shape id="_x0000_i1167" type="#_x0000_t75" style="width:108pt;height:18pt" o:ole="">
            <v:imagedata r:id="rId18" o:title=""/>
          </v:shape>
          <w:control r:id="rId42" w:name="TextBox12120" w:shapeid="_x0000_i1167"/>
        </w:object>
      </w:r>
      <w:r w:rsidRPr="00862109">
        <w:rPr>
          <w:rFonts w:ascii="Arial" w:hAnsi="Arial" w:cs="Arial"/>
          <w:sz w:val="24"/>
          <w:szCs w:val="24"/>
          <w:lang w:val="en-GB"/>
        </w:rPr>
        <w:t xml:space="preserve"> </w:t>
      </w:r>
      <w:r w:rsidRPr="00A46AE7">
        <w:rPr>
          <w:rFonts w:ascii="Arial" w:hAnsi="Arial" w:cs="Arial"/>
          <w:b/>
          <w:sz w:val="24"/>
          <w:szCs w:val="24"/>
          <w:lang w:val="en-GB"/>
        </w:rPr>
        <w:t xml:space="preserve">Title: </w:t>
      </w:r>
      <w:r w:rsidR="007E4B6F">
        <w:rPr>
          <w:rFonts w:ascii="Arial" w:hAnsi="Arial" w:cs="Arial"/>
          <w:b/>
          <w:bCs/>
        </w:rPr>
        <w:object w:dxaOrig="225" w:dyaOrig="225">
          <v:shape id="_x0000_i1169" type="#_x0000_t75" style="width:108pt;height:18pt" o:ole="">
            <v:imagedata r:id="rId18" o:title=""/>
          </v:shape>
          <w:control r:id="rId43" w:name="TextBox12121" w:shapeid="_x0000_i1169"/>
        </w:object>
      </w:r>
    </w:p>
    <w:p w:rsidR="006F726E" w:rsidRPr="00862109" w:rsidRDefault="006F726E" w:rsidP="00FD4F78">
      <w:pPr>
        <w:pStyle w:val="NoSpacing"/>
        <w:ind w:left="90"/>
        <w:rPr>
          <w:rFonts w:ascii="Arial" w:hAnsi="Arial" w:cs="Arial"/>
          <w:sz w:val="24"/>
          <w:szCs w:val="24"/>
          <w:lang w:val="en-GB"/>
        </w:rPr>
      </w:pPr>
    </w:p>
    <w:p w:rsidR="006F726E" w:rsidRPr="00862109" w:rsidRDefault="006F726E" w:rsidP="00FD4F78">
      <w:pPr>
        <w:pStyle w:val="NoSpacing"/>
        <w:ind w:left="90"/>
        <w:rPr>
          <w:rFonts w:ascii="Arial" w:hAnsi="Arial" w:cs="Arial"/>
          <w:sz w:val="24"/>
          <w:szCs w:val="24"/>
          <w:lang w:val="en-GB"/>
        </w:rPr>
      </w:pPr>
      <w:r w:rsidRPr="00862109">
        <w:rPr>
          <w:rFonts w:ascii="Arial" w:hAnsi="Arial" w:cs="Arial"/>
          <w:b/>
          <w:sz w:val="24"/>
          <w:szCs w:val="24"/>
          <w:lang w:val="en-GB"/>
        </w:rPr>
        <w:t>Agency/Employer:</w:t>
      </w:r>
      <w:r w:rsidRPr="00862109">
        <w:rPr>
          <w:rFonts w:ascii="Arial" w:hAnsi="Arial" w:cs="Arial"/>
          <w:sz w:val="24"/>
          <w:szCs w:val="24"/>
          <w:lang w:val="en-GB"/>
        </w:rPr>
        <w:t xml:space="preserve"> </w:t>
      </w:r>
      <w:r w:rsidR="007E4B6F">
        <w:rPr>
          <w:rFonts w:ascii="Arial" w:hAnsi="Arial" w:cs="Arial"/>
          <w:b/>
          <w:bCs/>
        </w:rPr>
        <w:object w:dxaOrig="225" w:dyaOrig="225">
          <v:shape id="_x0000_i1171" type="#_x0000_t75" style="width:108pt;height:18pt" o:ole="">
            <v:imagedata r:id="rId18" o:title=""/>
          </v:shape>
          <w:control r:id="rId44" w:name="TextBox12122" w:shapeid="_x0000_i1171"/>
        </w:object>
      </w:r>
    </w:p>
    <w:p w:rsidR="006F726E" w:rsidRPr="00862109" w:rsidRDefault="006F726E" w:rsidP="00FD4F78">
      <w:pPr>
        <w:pStyle w:val="NoSpacing"/>
        <w:ind w:left="90"/>
        <w:rPr>
          <w:rFonts w:ascii="Arial" w:hAnsi="Arial" w:cs="Arial"/>
          <w:sz w:val="24"/>
          <w:szCs w:val="24"/>
          <w:lang w:val="en-GB"/>
        </w:rPr>
      </w:pPr>
    </w:p>
    <w:p w:rsidR="006F726E" w:rsidRPr="00862109" w:rsidRDefault="006F726E" w:rsidP="00FD4F78">
      <w:pPr>
        <w:pStyle w:val="NoSpacing"/>
        <w:ind w:left="90"/>
        <w:rPr>
          <w:rFonts w:ascii="Arial" w:hAnsi="Arial" w:cs="Arial"/>
          <w:sz w:val="24"/>
          <w:szCs w:val="24"/>
          <w:lang w:val="en-GB"/>
        </w:rPr>
      </w:pPr>
      <w:r w:rsidRPr="00862109">
        <w:rPr>
          <w:rFonts w:ascii="Arial" w:hAnsi="Arial" w:cs="Arial"/>
          <w:b/>
          <w:sz w:val="24"/>
          <w:szCs w:val="24"/>
          <w:lang w:val="en-GB"/>
        </w:rPr>
        <w:t>E-mail:</w:t>
      </w:r>
      <w:r w:rsidRPr="00862109">
        <w:rPr>
          <w:rFonts w:ascii="Arial" w:hAnsi="Arial" w:cs="Arial"/>
          <w:sz w:val="24"/>
          <w:szCs w:val="24"/>
          <w:lang w:val="en-GB"/>
        </w:rPr>
        <w:t xml:space="preserve">  </w:t>
      </w:r>
      <w:r w:rsidR="007E4B6F">
        <w:rPr>
          <w:rFonts w:ascii="Arial" w:hAnsi="Arial" w:cs="Arial"/>
          <w:b/>
          <w:bCs/>
        </w:rPr>
        <w:object w:dxaOrig="225" w:dyaOrig="225">
          <v:shape id="_x0000_i1173" type="#_x0000_t75" style="width:108pt;height:18pt" o:ole="">
            <v:imagedata r:id="rId18" o:title=""/>
          </v:shape>
          <w:control r:id="rId45" w:name="TextBox12124" w:shapeid="_x0000_i1173"/>
        </w:object>
      </w:r>
      <w:r w:rsidRPr="00A46AE7">
        <w:rPr>
          <w:rFonts w:ascii="Arial" w:hAnsi="Arial" w:cs="Arial"/>
          <w:b/>
          <w:sz w:val="24"/>
          <w:szCs w:val="24"/>
          <w:lang w:val="en-GB"/>
        </w:rPr>
        <w:t>Phone:</w:t>
      </w:r>
      <w:r w:rsidRPr="00862109">
        <w:rPr>
          <w:rFonts w:ascii="Arial" w:hAnsi="Arial" w:cs="Arial"/>
          <w:sz w:val="24"/>
          <w:szCs w:val="24"/>
          <w:lang w:val="en-GB"/>
        </w:rPr>
        <w:t xml:space="preserve">  </w:t>
      </w:r>
      <w:r w:rsidR="007E4B6F">
        <w:rPr>
          <w:rFonts w:ascii="Arial" w:hAnsi="Arial" w:cs="Arial"/>
          <w:b/>
          <w:bCs/>
        </w:rPr>
        <w:object w:dxaOrig="225" w:dyaOrig="225">
          <v:shape id="_x0000_i1175" type="#_x0000_t75" style="width:108pt;height:18pt" o:ole="">
            <v:imagedata r:id="rId18" o:title=""/>
          </v:shape>
          <w:control r:id="rId46" w:name="TextBox12123" w:shapeid="_x0000_i1175"/>
        </w:object>
      </w:r>
    </w:p>
    <w:p w:rsidR="006F726E" w:rsidRPr="00862109" w:rsidRDefault="006F726E" w:rsidP="00FD4F78">
      <w:pPr>
        <w:pStyle w:val="NoSpacing"/>
        <w:ind w:left="90"/>
        <w:rPr>
          <w:rFonts w:ascii="Arial" w:hAnsi="Arial" w:cs="Arial"/>
          <w:sz w:val="24"/>
          <w:szCs w:val="24"/>
          <w:lang w:val="en-GB"/>
        </w:rPr>
      </w:pPr>
    </w:p>
    <w:p w:rsidR="006F726E" w:rsidRPr="00862109" w:rsidRDefault="006F726E" w:rsidP="00FD4F78">
      <w:pPr>
        <w:pStyle w:val="NoSpacing"/>
        <w:ind w:left="90"/>
        <w:rPr>
          <w:rFonts w:ascii="Arial" w:hAnsi="Arial" w:cs="Arial"/>
          <w:sz w:val="24"/>
          <w:lang w:val="en-GB"/>
        </w:rPr>
      </w:pPr>
      <w:r w:rsidRPr="00862109">
        <w:rPr>
          <w:rFonts w:ascii="Arial" w:hAnsi="Arial" w:cs="Arial"/>
          <w:b/>
          <w:sz w:val="24"/>
          <w:lang w:val="en-GB"/>
        </w:rPr>
        <w:t>Street Address:</w:t>
      </w:r>
      <w:r w:rsidRPr="00862109">
        <w:rPr>
          <w:rFonts w:ascii="Arial" w:hAnsi="Arial" w:cs="Arial"/>
          <w:sz w:val="24"/>
          <w:lang w:val="en-GB"/>
        </w:rPr>
        <w:t xml:space="preserve"> </w:t>
      </w:r>
      <w:r w:rsidR="007E4B6F">
        <w:rPr>
          <w:rFonts w:ascii="Arial" w:hAnsi="Arial" w:cs="Arial"/>
          <w:b/>
          <w:bCs/>
        </w:rPr>
        <w:object w:dxaOrig="225" w:dyaOrig="225">
          <v:shape id="_x0000_i1177" type="#_x0000_t75" style="width:108pt;height:18pt" o:ole="">
            <v:imagedata r:id="rId18" o:title=""/>
          </v:shape>
          <w:control r:id="rId47" w:name="TextBox12125" w:shapeid="_x0000_i1177"/>
        </w:object>
      </w:r>
      <w:r w:rsidRPr="00862109">
        <w:rPr>
          <w:rFonts w:ascii="Arial" w:hAnsi="Arial" w:cs="Arial"/>
          <w:sz w:val="24"/>
          <w:lang w:val="en-GB"/>
        </w:rPr>
        <w:t xml:space="preserve"> </w:t>
      </w:r>
      <w:r w:rsidRPr="008D5BCA">
        <w:rPr>
          <w:rFonts w:ascii="Arial" w:hAnsi="Arial" w:cs="Arial"/>
          <w:b/>
          <w:sz w:val="24"/>
          <w:lang w:val="en-GB"/>
        </w:rPr>
        <w:t>City</w:t>
      </w:r>
      <w:r w:rsidRPr="00862109">
        <w:rPr>
          <w:rFonts w:ascii="Arial" w:hAnsi="Arial" w:cs="Arial"/>
          <w:b/>
          <w:sz w:val="24"/>
          <w:lang w:val="en-GB"/>
        </w:rPr>
        <w:t>/State/Zip</w:t>
      </w:r>
      <w:r w:rsidRPr="00862109">
        <w:rPr>
          <w:rFonts w:ascii="Arial" w:hAnsi="Arial" w:cs="Arial"/>
          <w:sz w:val="24"/>
          <w:lang w:val="en-GB"/>
        </w:rPr>
        <w:t xml:space="preserve">: </w:t>
      </w:r>
      <w:r w:rsidR="007E4B6F">
        <w:rPr>
          <w:rFonts w:ascii="Arial" w:hAnsi="Arial" w:cs="Arial"/>
          <w:b/>
          <w:bCs/>
        </w:rPr>
        <w:object w:dxaOrig="225" w:dyaOrig="225">
          <v:shape id="_x0000_i1179" type="#_x0000_t75" style="width:108pt;height:18pt" o:ole="">
            <v:imagedata r:id="rId18" o:title=""/>
          </v:shape>
          <w:control r:id="rId48" w:name="TextBox12126" w:shapeid="_x0000_i1179"/>
        </w:object>
      </w:r>
    </w:p>
    <w:p w:rsidR="006F726E" w:rsidRPr="00862109" w:rsidRDefault="006F726E" w:rsidP="00FD4F78">
      <w:pPr>
        <w:pStyle w:val="NoSpacing"/>
        <w:ind w:left="90"/>
        <w:rPr>
          <w:rFonts w:ascii="Arial" w:hAnsi="Arial" w:cs="Arial"/>
          <w:sz w:val="24"/>
          <w:szCs w:val="24"/>
          <w:lang w:val="en-GB"/>
        </w:rPr>
      </w:pPr>
    </w:p>
    <w:p w:rsidR="006F726E" w:rsidRPr="00973D08" w:rsidRDefault="006F726E" w:rsidP="00B742C2">
      <w:pPr>
        <w:pStyle w:val="NoSpacing"/>
        <w:ind w:left="90"/>
        <w:rPr>
          <w:rFonts w:ascii="Arial" w:hAnsi="Arial" w:cs="Arial"/>
        </w:rPr>
      </w:pPr>
      <w:r w:rsidRPr="00973D08">
        <w:rPr>
          <w:rFonts w:ascii="Arial" w:hAnsi="Arial" w:cs="Arial"/>
        </w:rPr>
        <w:t xml:space="preserve">For this program, </w:t>
      </w:r>
      <w:proofErr w:type="spellStart"/>
      <w:r w:rsidRPr="00973D08">
        <w:rPr>
          <w:rFonts w:ascii="Arial" w:hAnsi="Arial" w:cs="Arial"/>
        </w:rPr>
        <w:t>iCanConnect</w:t>
      </w:r>
      <w:proofErr w:type="spellEnd"/>
      <w:r w:rsidRPr="00973D08">
        <w:rPr>
          <w:rFonts w:ascii="Arial" w:hAnsi="Arial" w:cs="Arial"/>
        </w:rPr>
        <w:t xml:space="preserve"> requires that the term "</w:t>
      </w:r>
      <w:proofErr w:type="spellStart"/>
      <w:r w:rsidRPr="00973D08">
        <w:rPr>
          <w:rFonts w:ascii="Arial" w:hAnsi="Arial" w:cs="Arial"/>
        </w:rPr>
        <w:t>DeafBlind</w:t>
      </w:r>
      <w:proofErr w:type="spellEnd"/>
      <w:r w:rsidRPr="00973D08">
        <w:rPr>
          <w:rFonts w:ascii="Arial" w:hAnsi="Arial" w:cs="Arial"/>
        </w:rPr>
        <w:t xml:space="preserve">" has the same meaning given by the Helen </w:t>
      </w:r>
      <w:r w:rsidR="00FD4F78">
        <w:rPr>
          <w:rFonts w:ascii="Arial" w:hAnsi="Arial" w:cs="Arial"/>
        </w:rPr>
        <w:t xml:space="preserve">  </w:t>
      </w:r>
      <w:r w:rsidRPr="00973D08">
        <w:rPr>
          <w:rFonts w:ascii="Arial" w:hAnsi="Arial" w:cs="Arial"/>
        </w:rPr>
        <w:t>Keller National Center Act. In general, the individual must have a certain vision loss and a hearing loss that, combined, cause extreme difficulty in attaining independence in daily life activities, achieving psychosocial adjustment, or obtaining a vocation (working).</w:t>
      </w:r>
    </w:p>
    <w:p w:rsidR="006F726E" w:rsidRPr="00973D08" w:rsidRDefault="006F726E" w:rsidP="00B742C2">
      <w:pPr>
        <w:pStyle w:val="NoSpacing"/>
        <w:ind w:left="90"/>
        <w:rPr>
          <w:rStyle w:val="Hyperlink"/>
          <w:rFonts w:ascii="Arial" w:hAnsi="Arial" w:cs="Arial"/>
          <w:shd w:val="clear" w:color="auto" w:fill="800000"/>
        </w:rPr>
      </w:pPr>
    </w:p>
    <w:p w:rsidR="006F726E" w:rsidRPr="00973D08" w:rsidRDefault="006F726E" w:rsidP="00B742C2">
      <w:pPr>
        <w:pStyle w:val="nospacing0"/>
        <w:ind w:left="90"/>
        <w:rPr>
          <w:rFonts w:ascii="Arial" w:hAnsi="Arial" w:cs="Arial"/>
        </w:rPr>
      </w:pPr>
      <w:r w:rsidRPr="00973D08">
        <w:rPr>
          <w:rFonts w:ascii="Arial" w:hAnsi="Arial" w:cs="Arial"/>
        </w:rPr>
        <w:t>Specifically, the FCC’s NDBEDP rule 64.6203(c) states that an individual who is “</w:t>
      </w:r>
      <w:proofErr w:type="spellStart"/>
      <w:r w:rsidRPr="00973D08">
        <w:rPr>
          <w:rFonts w:ascii="Arial" w:hAnsi="Arial" w:cs="Arial"/>
        </w:rPr>
        <w:t>DeafBlind</w:t>
      </w:r>
      <w:proofErr w:type="spellEnd"/>
      <w:r w:rsidRPr="00973D08">
        <w:rPr>
          <w:rFonts w:ascii="Arial" w:hAnsi="Arial" w:cs="Arial"/>
        </w:rPr>
        <w:t>” is:</w:t>
      </w:r>
    </w:p>
    <w:p w:rsidR="006F726E" w:rsidRPr="00973D08" w:rsidRDefault="006F726E" w:rsidP="00B742C2">
      <w:pPr>
        <w:ind w:left="480"/>
        <w:rPr>
          <w:rFonts w:ascii="Arial" w:hAnsi="Arial" w:cs="Arial"/>
          <w:sz w:val="22"/>
          <w:szCs w:val="22"/>
        </w:rPr>
      </w:pPr>
      <w:r w:rsidRPr="00973D08">
        <w:rPr>
          <w:rFonts w:ascii="Arial" w:hAnsi="Arial" w:cs="Arial"/>
          <w:sz w:val="22"/>
          <w:szCs w:val="22"/>
        </w:rPr>
        <w:t>(1) Any individual:</w:t>
      </w:r>
    </w:p>
    <w:p w:rsidR="006F726E" w:rsidRPr="00973D08" w:rsidRDefault="006F726E" w:rsidP="00B742C2">
      <w:pPr>
        <w:ind w:left="480" w:firstLine="480"/>
        <w:rPr>
          <w:rFonts w:ascii="Arial" w:hAnsi="Arial" w:cs="Arial"/>
          <w:sz w:val="22"/>
          <w:szCs w:val="22"/>
        </w:rPr>
      </w:pPr>
      <w:r w:rsidRPr="00973D08">
        <w:rPr>
          <w:rFonts w:ascii="Arial" w:hAnsi="Arial" w:cs="Arial"/>
          <w:sz w:val="22"/>
          <w:szCs w:val="22"/>
        </w:rPr>
        <w:t>(</w:t>
      </w:r>
      <w:proofErr w:type="spellStart"/>
      <w:r w:rsidRPr="00973D08">
        <w:rPr>
          <w:rFonts w:ascii="Arial" w:hAnsi="Arial" w:cs="Arial"/>
          <w:sz w:val="22"/>
          <w:szCs w:val="22"/>
        </w:rPr>
        <w:t>i</w:t>
      </w:r>
      <w:proofErr w:type="spellEnd"/>
      <w:r w:rsidRPr="00973D08">
        <w:rPr>
          <w:rFonts w:ascii="Arial" w:hAnsi="Arial" w:cs="Arial"/>
          <w:sz w:val="22"/>
          <w:szCs w:val="22"/>
        </w:rPr>
        <w:t>) Who has a central visual acuity of 20/200 or less in the better eye with corrective lenses, or a field defect such that the peripheral diameter of visual field subtends an angular distance no greater than 20 degrees, or a progressive visual loss having a prognosis leading to one or both these conditions;</w:t>
      </w:r>
    </w:p>
    <w:p w:rsidR="006F726E" w:rsidRPr="00973D08" w:rsidRDefault="006F726E" w:rsidP="00B742C2">
      <w:pPr>
        <w:ind w:left="480" w:firstLine="480"/>
        <w:rPr>
          <w:rFonts w:ascii="Arial" w:hAnsi="Arial" w:cs="Arial"/>
          <w:sz w:val="22"/>
          <w:szCs w:val="22"/>
        </w:rPr>
      </w:pPr>
      <w:r w:rsidRPr="00973D08">
        <w:rPr>
          <w:rFonts w:ascii="Arial" w:hAnsi="Arial" w:cs="Arial"/>
          <w:sz w:val="22"/>
          <w:szCs w:val="22"/>
        </w:rPr>
        <w:t>(ii) Who has a chronic hearing impairment so severe that most speech cannot be understood with optimum amplification, or a progressive hearing loss having a prognosis leading to this condition; and</w:t>
      </w:r>
    </w:p>
    <w:p w:rsidR="006F726E" w:rsidRPr="00973D08" w:rsidRDefault="006F726E" w:rsidP="00B742C2">
      <w:pPr>
        <w:ind w:left="480" w:firstLine="480"/>
        <w:rPr>
          <w:rFonts w:ascii="Arial" w:hAnsi="Arial" w:cs="Arial"/>
          <w:sz w:val="22"/>
          <w:szCs w:val="22"/>
        </w:rPr>
      </w:pPr>
      <w:r w:rsidRPr="00973D08">
        <w:rPr>
          <w:rFonts w:ascii="Arial" w:hAnsi="Arial" w:cs="Arial"/>
          <w:sz w:val="22"/>
          <w:szCs w:val="22"/>
        </w:rPr>
        <w:t>(iii) For whom the combination of impairments described in . . . (</w:t>
      </w:r>
      <w:proofErr w:type="spellStart"/>
      <w:r w:rsidRPr="00973D08">
        <w:rPr>
          <w:rFonts w:ascii="Arial" w:hAnsi="Arial" w:cs="Arial"/>
          <w:sz w:val="22"/>
          <w:szCs w:val="22"/>
        </w:rPr>
        <w:t>i</w:t>
      </w:r>
      <w:proofErr w:type="spellEnd"/>
      <w:r w:rsidRPr="00973D08">
        <w:rPr>
          <w:rFonts w:ascii="Arial" w:hAnsi="Arial" w:cs="Arial"/>
          <w:sz w:val="22"/>
          <w:szCs w:val="22"/>
        </w:rPr>
        <w:t>) and (ii) of this section cause extreme difficulty in attaining independence in daily life activities, achieving psychosocial adjustment, or obtaining a vocation.</w:t>
      </w:r>
    </w:p>
    <w:p w:rsidR="006F726E" w:rsidRPr="00973D08" w:rsidRDefault="006F726E" w:rsidP="00B742C2">
      <w:pPr>
        <w:ind w:left="480" w:firstLine="480"/>
        <w:rPr>
          <w:rFonts w:ascii="Arial" w:hAnsi="Arial" w:cs="Arial"/>
          <w:sz w:val="22"/>
          <w:szCs w:val="22"/>
        </w:rPr>
      </w:pPr>
    </w:p>
    <w:p w:rsidR="006F726E" w:rsidRPr="00973D08" w:rsidRDefault="006F726E" w:rsidP="00B742C2">
      <w:pPr>
        <w:ind w:left="480"/>
        <w:rPr>
          <w:rFonts w:ascii="Arial" w:hAnsi="Arial" w:cs="Arial"/>
          <w:sz w:val="22"/>
          <w:szCs w:val="22"/>
        </w:rPr>
      </w:pPr>
      <w:r w:rsidRPr="00973D08">
        <w:rPr>
          <w:rFonts w:ascii="Arial" w:hAnsi="Arial" w:cs="Arial"/>
          <w:sz w:val="22"/>
          <w:szCs w:val="22"/>
        </w:rPr>
        <w:t xml:space="preserve">(2)An applicant's functional abilities with respect to Telecommunications service, Internet access service, and advanced communications services, including interexchange services and advanced telecommunications and information services in various environments shall be considered when determining whether the individual is </w:t>
      </w:r>
      <w:proofErr w:type="spellStart"/>
      <w:r w:rsidR="00D058F5">
        <w:rPr>
          <w:rFonts w:ascii="Arial" w:hAnsi="Arial" w:cs="Arial"/>
          <w:sz w:val="22"/>
          <w:szCs w:val="22"/>
        </w:rPr>
        <w:t>DeafBlind</w:t>
      </w:r>
      <w:proofErr w:type="spellEnd"/>
      <w:r w:rsidRPr="00973D08">
        <w:rPr>
          <w:rFonts w:ascii="Arial" w:hAnsi="Arial" w:cs="Arial"/>
          <w:sz w:val="22"/>
          <w:szCs w:val="22"/>
        </w:rPr>
        <w:t xml:space="preserve"> under . . . (ii) and (iii) of this section.</w:t>
      </w:r>
    </w:p>
    <w:p w:rsidR="006F726E" w:rsidRPr="00973D08" w:rsidRDefault="006F726E" w:rsidP="00B742C2">
      <w:pPr>
        <w:ind w:left="480" w:firstLine="480"/>
        <w:rPr>
          <w:rFonts w:ascii="Arial" w:hAnsi="Arial" w:cs="Arial"/>
          <w:sz w:val="22"/>
          <w:szCs w:val="22"/>
        </w:rPr>
      </w:pPr>
    </w:p>
    <w:p w:rsidR="006F726E" w:rsidRPr="00973D08" w:rsidRDefault="006F726E" w:rsidP="00B742C2">
      <w:pPr>
        <w:ind w:left="480"/>
        <w:rPr>
          <w:rFonts w:ascii="Arial" w:hAnsi="Arial" w:cs="Arial"/>
          <w:sz w:val="22"/>
          <w:szCs w:val="22"/>
        </w:rPr>
      </w:pPr>
      <w:r w:rsidRPr="00973D08">
        <w:rPr>
          <w:rFonts w:ascii="Arial" w:hAnsi="Arial" w:cs="Arial"/>
          <w:sz w:val="22"/>
          <w:szCs w:val="22"/>
        </w:rPr>
        <w:t>(3) The definition in this paragraph (c) also includes any individual who, despite the inability to be measured accurately for hearing and vision loss due to cognitive or behavioral constraints, or both, can be determined through functional and performance assessment to have severe hearing and visual disabilities that cause extreme difficulty in attaining independence in daily life activities, achieving psychosocial adjustment, or obtaining vocational objectives.</w:t>
      </w:r>
    </w:p>
    <w:p w:rsidR="006F726E" w:rsidRPr="00973D08" w:rsidRDefault="006F726E" w:rsidP="00B742C2">
      <w:pPr>
        <w:pStyle w:val="NoSpacing"/>
        <w:rPr>
          <w:rFonts w:ascii="Arial" w:hAnsi="Arial" w:cs="Arial"/>
        </w:rPr>
      </w:pPr>
    </w:p>
    <w:p w:rsidR="006F726E" w:rsidRPr="00973D08" w:rsidRDefault="006F726E" w:rsidP="00B742C2">
      <w:pPr>
        <w:pStyle w:val="NoSpacing"/>
        <w:ind w:left="90"/>
        <w:rPr>
          <w:rFonts w:ascii="Arial" w:hAnsi="Arial" w:cs="Arial"/>
        </w:rPr>
      </w:pPr>
      <w:r w:rsidRPr="00973D08">
        <w:rPr>
          <w:rFonts w:ascii="Arial" w:hAnsi="Arial" w:cs="Arial"/>
          <w:lang w:val="en-GB"/>
        </w:rPr>
        <w:t xml:space="preserve">I certify under penalty of perjury that, to the best of my knowledge, this individual </w:t>
      </w:r>
      <w:r w:rsidRPr="00973D08">
        <w:rPr>
          <w:rFonts w:ascii="Arial" w:hAnsi="Arial" w:cs="Arial"/>
        </w:rPr>
        <w:t xml:space="preserve">is </w:t>
      </w:r>
      <w:proofErr w:type="spellStart"/>
      <w:r w:rsidR="00D058F5">
        <w:rPr>
          <w:rFonts w:ascii="Arial" w:hAnsi="Arial" w:cs="Arial"/>
        </w:rPr>
        <w:t>DeafBlind</w:t>
      </w:r>
      <w:proofErr w:type="spellEnd"/>
      <w:r w:rsidRPr="00973D08">
        <w:rPr>
          <w:rFonts w:ascii="Arial" w:hAnsi="Arial" w:cs="Arial"/>
        </w:rPr>
        <w:t xml:space="preserve"> as defined by the FCC as above (and as previously referenced in Section 1).</w:t>
      </w:r>
    </w:p>
    <w:p w:rsidR="007079F0" w:rsidRDefault="007079F0" w:rsidP="00B742C2">
      <w:pPr>
        <w:pStyle w:val="NoSpacing"/>
        <w:ind w:left="90"/>
        <w:rPr>
          <w:rFonts w:ascii="Arial" w:hAnsi="Arial" w:cs="Arial"/>
          <w:sz w:val="24"/>
          <w:szCs w:val="24"/>
        </w:rPr>
      </w:pPr>
    </w:p>
    <w:p w:rsidR="00CB342E" w:rsidRDefault="00CB342E" w:rsidP="00B742C2">
      <w:pPr>
        <w:pStyle w:val="NoSpacing"/>
        <w:ind w:left="90"/>
        <w:rPr>
          <w:rFonts w:ascii="Arial" w:hAnsi="Arial" w:cs="Arial"/>
          <w:sz w:val="24"/>
          <w:szCs w:val="24"/>
        </w:rPr>
      </w:pPr>
    </w:p>
    <w:p w:rsidR="00CB342E" w:rsidRDefault="00CB342E" w:rsidP="00B742C2">
      <w:pPr>
        <w:pStyle w:val="NoSpacing"/>
        <w:ind w:left="90"/>
        <w:rPr>
          <w:rFonts w:ascii="Arial" w:hAnsi="Arial" w:cs="Arial"/>
          <w:sz w:val="24"/>
          <w:szCs w:val="24"/>
        </w:rPr>
      </w:pPr>
    </w:p>
    <w:p w:rsidR="0022593A" w:rsidRDefault="006F726E" w:rsidP="00B742C2">
      <w:pPr>
        <w:pStyle w:val="NoSpacing"/>
        <w:ind w:left="90"/>
        <w:rPr>
          <w:rFonts w:ascii="Arial" w:hAnsi="Arial" w:cs="Arial"/>
          <w:sz w:val="24"/>
          <w:szCs w:val="24"/>
        </w:rPr>
      </w:pPr>
      <w:r>
        <w:rPr>
          <w:rFonts w:ascii="Arial" w:hAnsi="Arial" w:cs="Arial"/>
          <w:sz w:val="24"/>
          <w:szCs w:val="24"/>
        </w:rPr>
        <w:t>My attestation is based on the following:</w:t>
      </w:r>
    </w:p>
    <w:p w:rsidR="0022593A" w:rsidRPr="00AE6349" w:rsidRDefault="0022593A" w:rsidP="00B742C2">
      <w:pPr>
        <w:pStyle w:val="NoSpacing"/>
        <w:ind w:left="90"/>
        <w:rPr>
          <w:rFonts w:ascii="Arial" w:hAnsi="Arial" w:cs="Arial"/>
          <w:sz w:val="24"/>
          <w:szCs w:val="24"/>
        </w:rPr>
      </w:pPr>
      <w:r w:rsidRPr="00AE6349">
        <w:rPr>
          <w:rFonts w:ascii="Arial" w:hAnsi="Arial" w:cs="Arial"/>
          <w:sz w:val="24"/>
          <w:szCs w:val="24"/>
        </w:rPr>
        <w:t>(</w:t>
      </w:r>
      <w:r w:rsidRPr="00AE6349">
        <w:rPr>
          <w:rFonts w:ascii="Arial" w:hAnsi="Arial" w:cs="Arial"/>
          <w:b/>
          <w:bCs/>
          <w:i/>
          <w:iCs/>
          <w:sz w:val="24"/>
          <w:szCs w:val="24"/>
        </w:rPr>
        <w:t xml:space="preserve">Please state how you are familiar with each of the applicant's hearing and vision loss, </w:t>
      </w:r>
      <w:r w:rsidRPr="00AE6349">
        <w:rPr>
          <w:rFonts w:ascii="Arial" w:hAnsi="Arial" w:cs="Arial"/>
          <w:b/>
          <w:bCs/>
          <w:i/>
          <w:iCs/>
          <w:sz w:val="24"/>
          <w:szCs w:val="24"/>
          <w:u w:val="single"/>
        </w:rPr>
        <w:t>AND</w:t>
      </w:r>
      <w:r w:rsidRPr="00AE6349">
        <w:rPr>
          <w:rFonts w:ascii="Arial" w:hAnsi="Arial" w:cs="Arial"/>
          <w:b/>
          <w:bCs/>
          <w:i/>
          <w:iCs/>
          <w:sz w:val="24"/>
          <w:szCs w:val="24"/>
        </w:rPr>
        <w:t xml:space="preserve"> the applicant’s </w:t>
      </w:r>
      <w:r w:rsidRPr="00AE6349">
        <w:rPr>
          <w:rFonts w:ascii="Arial" w:hAnsi="Arial" w:cs="Arial"/>
          <w:b/>
          <w:bCs/>
          <w:i/>
          <w:iCs/>
          <w:sz w:val="24"/>
          <w:szCs w:val="24"/>
          <w:u w:val="single"/>
        </w:rPr>
        <w:t>combination</w:t>
      </w:r>
      <w:r w:rsidRPr="00AE6349">
        <w:rPr>
          <w:rFonts w:ascii="Arial" w:hAnsi="Arial" w:cs="Arial"/>
          <w:b/>
          <w:bCs/>
          <w:i/>
          <w:iCs/>
          <w:sz w:val="24"/>
          <w:szCs w:val="24"/>
        </w:rPr>
        <w:t xml:space="preserve"> of hearing and vision loss</w:t>
      </w:r>
      <w:r w:rsidR="00FE47FF">
        <w:rPr>
          <w:rFonts w:ascii="Arial" w:hAnsi="Arial" w:cs="Arial"/>
          <w:b/>
          <w:bCs/>
          <w:i/>
          <w:iCs/>
          <w:sz w:val="24"/>
          <w:szCs w:val="24"/>
        </w:rPr>
        <w:t xml:space="preserve"> that affects functional performance</w:t>
      </w:r>
      <w:r w:rsidRPr="00AE6349">
        <w:rPr>
          <w:rFonts w:ascii="Arial" w:hAnsi="Arial" w:cs="Arial"/>
          <w:b/>
          <w:bCs/>
          <w:i/>
          <w:iCs/>
          <w:sz w:val="24"/>
          <w:szCs w:val="24"/>
        </w:rPr>
        <w:t xml:space="preserve">, as defined in the FCC’s </w:t>
      </w:r>
      <w:r w:rsidRPr="00AE6349">
        <w:rPr>
          <w:rFonts w:ascii="Arial" w:hAnsi="Arial" w:cs="Arial"/>
          <w:b/>
          <w:i/>
          <w:sz w:val="24"/>
          <w:szCs w:val="24"/>
        </w:rPr>
        <w:t>NDBEDP rules</w:t>
      </w:r>
      <w:r w:rsidRPr="00AE6349">
        <w:rPr>
          <w:rFonts w:ascii="Arial" w:hAnsi="Arial" w:cs="Arial"/>
          <w:b/>
          <w:bCs/>
          <w:i/>
          <w:iCs/>
          <w:sz w:val="24"/>
          <w:szCs w:val="24"/>
        </w:rPr>
        <w:t xml:space="preserve"> listed directly above):</w:t>
      </w:r>
    </w:p>
    <w:p w:rsidR="00973D08" w:rsidRDefault="006F726E" w:rsidP="00FD4F78">
      <w:pPr>
        <w:pStyle w:val="NoSpacing"/>
        <w:ind w:left="90"/>
        <w:jc w:val="both"/>
        <w:rPr>
          <w:rFonts w:ascii="Arial" w:hAnsi="Arial" w:cs="Arial"/>
          <w:b/>
          <w:sz w:val="24"/>
          <w:szCs w:val="24"/>
          <w:lang w:val="en-GB"/>
        </w:rPr>
      </w:pPr>
      <w:r>
        <w:rPr>
          <w:rFonts w:ascii="Arial" w:hAnsi="Arial" w:cs="Arial"/>
          <w:sz w:val="24"/>
          <w:szCs w:val="24"/>
        </w:rPr>
        <w:t xml:space="preserve"> </w:t>
      </w:r>
    </w:p>
    <w:p w:rsidR="006F726E" w:rsidRDefault="0022593A" w:rsidP="00FD4F78">
      <w:pPr>
        <w:pStyle w:val="NoSpacing"/>
        <w:ind w:left="90"/>
        <w:rPr>
          <w:rFonts w:ascii="Arial" w:hAnsi="Arial" w:cs="Arial"/>
          <w:b/>
          <w:sz w:val="24"/>
          <w:szCs w:val="24"/>
          <w:lang w:val="en-GB"/>
        </w:rPr>
      </w:pPr>
      <w:r w:rsidRPr="00AE6349">
        <w:rPr>
          <w:rFonts w:ascii="Arial" w:hAnsi="Arial" w:cs="Arial"/>
          <w:b/>
          <w:sz w:val="24"/>
          <w:szCs w:val="24"/>
        </w:rPr>
        <w:t xml:space="preserve">Combination of hearing and vision loss: </w:t>
      </w:r>
      <w:r w:rsidR="007E4B6F">
        <w:rPr>
          <w:rFonts w:ascii="Arial" w:hAnsi="Arial" w:cs="Arial"/>
          <w:b/>
          <w:bCs/>
        </w:rPr>
        <w:object w:dxaOrig="225" w:dyaOrig="225">
          <v:shape id="_x0000_i1181" type="#_x0000_t75" style="width:108pt;height:18pt" o:ole="">
            <v:imagedata r:id="rId18" o:title=""/>
          </v:shape>
          <w:control r:id="rId49" w:name="TextBox12127" w:shapeid="_x0000_i1181"/>
        </w:object>
      </w:r>
    </w:p>
    <w:p w:rsidR="006F726E" w:rsidRDefault="006F726E" w:rsidP="00FD4F78">
      <w:pPr>
        <w:pStyle w:val="NoSpacing"/>
        <w:ind w:left="90"/>
        <w:jc w:val="both"/>
        <w:rPr>
          <w:rFonts w:ascii="Arial" w:hAnsi="Arial" w:cs="Arial"/>
          <w:b/>
          <w:sz w:val="24"/>
          <w:szCs w:val="24"/>
          <w:lang w:val="en-GB"/>
        </w:rPr>
      </w:pPr>
    </w:p>
    <w:p w:rsidR="006F726E" w:rsidRDefault="0022593A" w:rsidP="00FD4F78">
      <w:pPr>
        <w:pStyle w:val="NoSpacing"/>
        <w:ind w:left="90"/>
        <w:jc w:val="both"/>
        <w:rPr>
          <w:rFonts w:ascii="Arial" w:hAnsi="Arial" w:cs="Arial"/>
          <w:b/>
          <w:sz w:val="24"/>
          <w:szCs w:val="24"/>
          <w:lang w:val="en-GB"/>
        </w:rPr>
      </w:pPr>
      <w:r>
        <w:rPr>
          <w:rFonts w:ascii="Arial" w:hAnsi="Arial" w:cs="Arial"/>
          <w:b/>
          <w:sz w:val="24"/>
          <w:szCs w:val="24"/>
          <w:lang w:val="en-GB"/>
        </w:rPr>
        <w:t xml:space="preserve">Hearing loss: </w:t>
      </w:r>
      <w:r w:rsidR="007E4B6F">
        <w:rPr>
          <w:rFonts w:ascii="Arial" w:hAnsi="Arial" w:cs="Arial"/>
          <w:b/>
          <w:bCs/>
        </w:rPr>
        <w:object w:dxaOrig="225" w:dyaOrig="225">
          <v:shape id="_x0000_i1183" type="#_x0000_t75" style="width:108pt;height:18pt" o:ole="">
            <v:imagedata r:id="rId18" o:title=""/>
          </v:shape>
          <w:control r:id="rId50" w:name="TextBox12128" w:shapeid="_x0000_i1183"/>
        </w:object>
      </w:r>
    </w:p>
    <w:p w:rsidR="006F726E" w:rsidRDefault="006F726E" w:rsidP="00FD4F78">
      <w:pPr>
        <w:pStyle w:val="NoSpacing"/>
        <w:ind w:left="90"/>
        <w:jc w:val="both"/>
        <w:rPr>
          <w:rFonts w:ascii="Arial" w:hAnsi="Arial" w:cs="Arial"/>
          <w:b/>
          <w:sz w:val="24"/>
          <w:szCs w:val="24"/>
          <w:lang w:val="en-GB"/>
        </w:rPr>
      </w:pPr>
    </w:p>
    <w:p w:rsidR="006F726E" w:rsidRDefault="0022593A" w:rsidP="00FD4F78">
      <w:pPr>
        <w:pStyle w:val="NoSpacing"/>
        <w:ind w:left="90"/>
        <w:jc w:val="both"/>
        <w:rPr>
          <w:rFonts w:ascii="Arial" w:hAnsi="Arial" w:cs="Arial"/>
          <w:b/>
          <w:sz w:val="24"/>
          <w:szCs w:val="24"/>
          <w:lang w:val="en-GB"/>
        </w:rPr>
      </w:pPr>
      <w:r>
        <w:rPr>
          <w:rFonts w:ascii="Arial" w:hAnsi="Arial" w:cs="Arial"/>
          <w:b/>
          <w:sz w:val="24"/>
          <w:szCs w:val="24"/>
          <w:lang w:val="en-GB"/>
        </w:rPr>
        <w:t xml:space="preserve">Vision loss: </w:t>
      </w:r>
      <w:r w:rsidR="007E4B6F">
        <w:rPr>
          <w:rFonts w:ascii="Arial" w:hAnsi="Arial" w:cs="Arial"/>
          <w:b/>
          <w:bCs/>
        </w:rPr>
        <w:object w:dxaOrig="225" w:dyaOrig="225">
          <v:shape id="_x0000_i1185" type="#_x0000_t75" style="width:108pt;height:18pt" o:ole="">
            <v:imagedata r:id="rId18" o:title=""/>
          </v:shape>
          <w:control r:id="rId51" w:name="TextBox12129" w:shapeid="_x0000_i1185"/>
        </w:object>
      </w:r>
    </w:p>
    <w:p w:rsidR="006F726E" w:rsidRDefault="006F726E" w:rsidP="00FD4F78">
      <w:pPr>
        <w:pStyle w:val="NoSpacing"/>
        <w:ind w:left="90"/>
        <w:rPr>
          <w:rFonts w:ascii="Arial" w:hAnsi="Arial" w:cs="Arial"/>
          <w:sz w:val="24"/>
          <w:szCs w:val="24"/>
          <w:lang w:val="en-GB"/>
        </w:rPr>
      </w:pPr>
      <w:r w:rsidRPr="008A47C6">
        <w:rPr>
          <w:rFonts w:ascii="Arial" w:hAnsi="Arial" w:cs="Arial"/>
          <w:b/>
          <w:sz w:val="24"/>
          <w:szCs w:val="24"/>
          <w:lang w:val="en-GB"/>
        </w:rPr>
        <w:t>Attester</w:t>
      </w:r>
      <w:r w:rsidRPr="00862109">
        <w:rPr>
          <w:rFonts w:ascii="Arial" w:hAnsi="Arial" w:cs="Arial"/>
          <w:b/>
          <w:sz w:val="24"/>
          <w:szCs w:val="24"/>
          <w:lang w:val="en-GB"/>
        </w:rPr>
        <w:t xml:space="preserve"> Signature:</w:t>
      </w:r>
      <w:r w:rsidRPr="00862109">
        <w:rPr>
          <w:rFonts w:ascii="Arial" w:hAnsi="Arial" w:cs="Arial"/>
          <w:sz w:val="24"/>
          <w:szCs w:val="24"/>
          <w:lang w:val="en-GB"/>
        </w:rPr>
        <w:t xml:space="preserve"> </w:t>
      </w:r>
      <w:r w:rsidR="007E4B6F">
        <w:rPr>
          <w:rFonts w:ascii="Arial" w:hAnsi="Arial" w:cs="Arial"/>
          <w:b/>
          <w:bCs/>
        </w:rPr>
        <w:object w:dxaOrig="225" w:dyaOrig="225">
          <v:shape id="_x0000_i1187" type="#_x0000_t75" style="width:108pt;height:18pt" o:ole="">
            <v:imagedata r:id="rId18" o:title=""/>
          </v:shape>
          <w:control r:id="rId52" w:name="TextBox12130" w:shapeid="_x0000_i1187"/>
        </w:object>
      </w:r>
      <w:r w:rsidR="0022593A">
        <w:rPr>
          <w:rFonts w:ascii="Arial" w:hAnsi="Arial" w:cs="Arial"/>
          <w:sz w:val="24"/>
          <w:szCs w:val="24"/>
          <w:lang w:val="en-GB"/>
        </w:rPr>
        <w:tab/>
      </w:r>
      <w:r w:rsidRPr="00862109">
        <w:rPr>
          <w:rFonts w:ascii="Arial" w:hAnsi="Arial" w:cs="Arial"/>
          <w:sz w:val="24"/>
          <w:szCs w:val="24"/>
          <w:lang w:val="en-GB"/>
        </w:rPr>
        <w:t xml:space="preserve"> </w:t>
      </w:r>
      <w:r w:rsidRPr="00862109">
        <w:rPr>
          <w:rFonts w:ascii="Arial" w:hAnsi="Arial" w:cs="Arial"/>
          <w:b/>
          <w:sz w:val="24"/>
          <w:szCs w:val="24"/>
          <w:lang w:val="en-GB"/>
        </w:rPr>
        <w:t>Date:</w:t>
      </w:r>
      <w:r w:rsidR="0022593A">
        <w:rPr>
          <w:rFonts w:ascii="Arial" w:hAnsi="Arial" w:cs="Arial"/>
          <w:b/>
          <w:sz w:val="24"/>
          <w:szCs w:val="24"/>
          <w:lang w:val="en-GB"/>
        </w:rPr>
        <w:tab/>
      </w:r>
      <w:r w:rsidR="007E4B6F">
        <w:rPr>
          <w:rFonts w:ascii="Arial" w:hAnsi="Arial" w:cs="Arial"/>
          <w:b/>
          <w:bCs/>
        </w:rPr>
        <w:object w:dxaOrig="225" w:dyaOrig="225">
          <v:shape id="_x0000_i1189" type="#_x0000_t75" style="width:108pt;height:18pt" o:ole="">
            <v:imagedata r:id="rId18" o:title=""/>
          </v:shape>
          <w:control r:id="rId53" w:name="TextBox12131" w:shapeid="_x0000_i1189"/>
        </w:object>
      </w:r>
    </w:p>
    <w:p w:rsidR="00BB568A" w:rsidRDefault="00BB568A" w:rsidP="006F726E">
      <w:pPr>
        <w:pStyle w:val="NoSpacing"/>
        <w:rPr>
          <w:rFonts w:ascii="Arial" w:hAnsi="Arial" w:cs="Arial"/>
          <w:sz w:val="24"/>
          <w:szCs w:val="24"/>
          <w:lang w:val="en-GB"/>
        </w:rPr>
      </w:pPr>
    </w:p>
    <w:p w:rsidR="007079F0" w:rsidRDefault="007079F0" w:rsidP="007079F0">
      <w:pPr>
        <w:widowControl w:val="0"/>
        <w:tabs>
          <w:tab w:val="left" w:pos="-1200"/>
          <w:tab w:val="left" w:pos="-72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3"/>
          <w:szCs w:val="23"/>
        </w:rPr>
      </w:pPr>
    </w:p>
    <w:p w:rsidR="00D81FBF" w:rsidRPr="001E0BEF" w:rsidRDefault="007079F0" w:rsidP="001E0BEF">
      <w:pPr>
        <w:pStyle w:val="Heading2"/>
        <w:jc w:val="left"/>
        <w:rPr>
          <w:rFonts w:ascii="Arial" w:hAnsi="Arial" w:cs="Arial"/>
          <w:bCs/>
          <w:sz w:val="28"/>
          <w:szCs w:val="28"/>
        </w:rPr>
      </w:pPr>
      <w:r>
        <w:rPr>
          <w:sz w:val="23"/>
          <w:szCs w:val="23"/>
        </w:rPr>
        <w:t xml:space="preserve"> </w:t>
      </w:r>
      <w:r w:rsidR="00303927" w:rsidRPr="001E0BEF">
        <w:rPr>
          <w:rFonts w:ascii="Arial" w:hAnsi="Arial" w:cs="Arial"/>
          <w:sz w:val="28"/>
          <w:szCs w:val="28"/>
        </w:rPr>
        <w:t>Section 7 – Ap</w:t>
      </w:r>
      <w:r w:rsidR="00B742C2" w:rsidRPr="001E0BEF">
        <w:rPr>
          <w:rFonts w:ascii="Arial" w:hAnsi="Arial" w:cs="Arial"/>
          <w:sz w:val="28"/>
          <w:szCs w:val="28"/>
        </w:rPr>
        <w:t xml:space="preserve">plicant Signature and Personal </w:t>
      </w:r>
      <w:r w:rsidR="00303927" w:rsidRPr="001E0BEF">
        <w:rPr>
          <w:rFonts w:ascii="Arial" w:hAnsi="Arial" w:cs="Arial"/>
          <w:sz w:val="28"/>
          <w:szCs w:val="28"/>
        </w:rPr>
        <w:t xml:space="preserve">Responsibility </w:t>
      </w:r>
      <w:r w:rsidR="00D81FBF" w:rsidRPr="001E0BEF">
        <w:rPr>
          <w:rFonts w:ascii="Arial" w:hAnsi="Arial" w:cs="Arial"/>
          <w:bCs/>
          <w:sz w:val="28"/>
          <w:szCs w:val="28"/>
        </w:rPr>
        <w:tab/>
      </w:r>
      <w:r w:rsidR="00D81FBF" w:rsidRPr="001E0BEF">
        <w:rPr>
          <w:rFonts w:ascii="Arial" w:hAnsi="Arial" w:cs="Arial"/>
          <w:bCs/>
          <w:sz w:val="28"/>
          <w:szCs w:val="28"/>
        </w:rPr>
        <w:tab/>
      </w:r>
      <w:r w:rsidR="00D81FBF" w:rsidRPr="001E0BEF">
        <w:rPr>
          <w:rFonts w:ascii="Arial" w:hAnsi="Arial" w:cs="Arial"/>
          <w:bCs/>
          <w:sz w:val="28"/>
          <w:szCs w:val="28"/>
        </w:rPr>
        <w:tab/>
      </w:r>
      <w:r w:rsidR="00D81FBF" w:rsidRPr="001E0BEF">
        <w:rPr>
          <w:rFonts w:ascii="Arial" w:hAnsi="Arial" w:cs="Arial"/>
          <w:bCs/>
          <w:sz w:val="28"/>
          <w:szCs w:val="28"/>
        </w:rPr>
        <w:tab/>
      </w:r>
      <w:r w:rsidR="00D81FBF" w:rsidRPr="001E0BEF">
        <w:rPr>
          <w:rFonts w:ascii="Arial" w:hAnsi="Arial" w:cs="Arial"/>
          <w:bCs/>
          <w:sz w:val="28"/>
          <w:szCs w:val="28"/>
        </w:rPr>
        <w:tab/>
      </w:r>
      <w:r w:rsidR="00D81FBF" w:rsidRPr="001E0BEF">
        <w:rPr>
          <w:rFonts w:ascii="Arial" w:hAnsi="Arial" w:cs="Arial"/>
          <w:bCs/>
          <w:sz w:val="28"/>
          <w:szCs w:val="28"/>
        </w:rPr>
        <w:tab/>
      </w:r>
      <w:r w:rsidR="00D81FBF" w:rsidRPr="001E0BEF">
        <w:rPr>
          <w:rFonts w:ascii="Arial" w:hAnsi="Arial" w:cs="Arial"/>
          <w:bCs/>
          <w:sz w:val="28"/>
          <w:szCs w:val="28"/>
        </w:rPr>
        <w:tab/>
      </w:r>
      <w:r w:rsidR="00D81FBF" w:rsidRPr="001E0BEF">
        <w:rPr>
          <w:rFonts w:ascii="Arial" w:hAnsi="Arial" w:cs="Arial"/>
          <w:bCs/>
          <w:sz w:val="28"/>
          <w:szCs w:val="28"/>
        </w:rPr>
        <w:tab/>
      </w:r>
    </w:p>
    <w:p w:rsidR="00E2394A" w:rsidRPr="00862109" w:rsidRDefault="00E2394A" w:rsidP="00E3440A">
      <w:pPr>
        <w:ind w:left="180"/>
        <w:rPr>
          <w:rFonts w:ascii="Arial" w:hAnsi="Arial" w:cs="Arial"/>
        </w:rPr>
      </w:pPr>
      <w:r w:rsidRPr="00862109">
        <w:rPr>
          <w:rFonts w:ascii="Arial" w:hAnsi="Arial" w:cs="Arial"/>
        </w:rPr>
        <w:t>To confirm your income eligibility, please mail</w:t>
      </w:r>
      <w:r>
        <w:rPr>
          <w:rFonts w:ascii="Arial" w:hAnsi="Arial" w:cs="Arial"/>
        </w:rPr>
        <w:t>, email</w:t>
      </w:r>
      <w:r w:rsidRPr="00862109">
        <w:rPr>
          <w:rFonts w:ascii="Arial" w:hAnsi="Arial" w:cs="Arial"/>
        </w:rPr>
        <w:t xml:space="preserve"> or fax documentation that proves</w:t>
      </w:r>
      <w:r>
        <w:rPr>
          <w:rFonts w:ascii="Arial" w:hAnsi="Arial" w:cs="Arial"/>
        </w:rPr>
        <w:t xml:space="preserve"> you are currently enrolled in a federal program with an income eligibility requirement that does not exceed 400% of the Federal Poverty Guidelines, such as the following</w:t>
      </w:r>
      <w:r w:rsidRPr="00862109">
        <w:rPr>
          <w:rFonts w:ascii="Arial" w:hAnsi="Arial" w:cs="Arial"/>
        </w:rPr>
        <w:t>:</w:t>
      </w:r>
    </w:p>
    <w:p w:rsidR="00E2394A" w:rsidRPr="00862109" w:rsidRDefault="00E2394A" w:rsidP="00B742C2">
      <w:pPr>
        <w:numPr>
          <w:ilvl w:val="0"/>
          <w:numId w:val="9"/>
        </w:numPr>
        <w:rPr>
          <w:rFonts w:ascii="Arial" w:hAnsi="Arial" w:cs="Arial"/>
        </w:rPr>
      </w:pPr>
      <w:r w:rsidRPr="00862109">
        <w:rPr>
          <w:rFonts w:ascii="Arial" w:hAnsi="Arial" w:cs="Arial"/>
        </w:rPr>
        <w:t>Medicaid</w:t>
      </w:r>
    </w:p>
    <w:p w:rsidR="00E2394A" w:rsidRPr="00862109" w:rsidRDefault="00E2394A" w:rsidP="00B742C2">
      <w:pPr>
        <w:numPr>
          <w:ilvl w:val="0"/>
          <w:numId w:val="9"/>
        </w:numPr>
        <w:rPr>
          <w:rFonts w:ascii="Arial" w:hAnsi="Arial" w:cs="Arial"/>
        </w:rPr>
      </w:pPr>
      <w:r w:rsidRPr="00862109">
        <w:rPr>
          <w:rFonts w:ascii="Arial" w:hAnsi="Arial" w:cs="Arial"/>
        </w:rPr>
        <w:t>Supplemental Security Income (SSI)</w:t>
      </w:r>
    </w:p>
    <w:p w:rsidR="00E2394A" w:rsidRPr="00862109" w:rsidRDefault="00E2394A" w:rsidP="00B742C2">
      <w:pPr>
        <w:numPr>
          <w:ilvl w:val="0"/>
          <w:numId w:val="9"/>
        </w:numPr>
        <w:rPr>
          <w:rFonts w:ascii="Arial" w:hAnsi="Arial" w:cs="Arial"/>
        </w:rPr>
      </w:pPr>
      <w:r w:rsidRPr="00862109">
        <w:rPr>
          <w:rFonts w:ascii="Arial" w:hAnsi="Arial" w:cs="Arial"/>
        </w:rPr>
        <w:t>Federal public housing assistance or Section 8</w:t>
      </w:r>
    </w:p>
    <w:p w:rsidR="00E2394A" w:rsidRPr="00862109" w:rsidRDefault="00E2394A" w:rsidP="00B742C2">
      <w:pPr>
        <w:numPr>
          <w:ilvl w:val="0"/>
          <w:numId w:val="9"/>
        </w:numPr>
        <w:rPr>
          <w:rFonts w:ascii="Arial" w:hAnsi="Arial" w:cs="Arial"/>
        </w:rPr>
      </w:pPr>
      <w:r w:rsidRPr="00862109">
        <w:rPr>
          <w:rFonts w:ascii="Arial" w:hAnsi="Arial" w:cs="Arial"/>
        </w:rPr>
        <w:t>Food Stamps or Supplement Nutrition Assistance Program (SNAP)</w:t>
      </w:r>
    </w:p>
    <w:p w:rsidR="00E2394A" w:rsidRPr="00862109" w:rsidRDefault="00E2394A" w:rsidP="00B742C2">
      <w:pPr>
        <w:numPr>
          <w:ilvl w:val="0"/>
          <w:numId w:val="9"/>
        </w:numPr>
        <w:rPr>
          <w:rFonts w:ascii="Arial" w:hAnsi="Arial" w:cs="Arial"/>
        </w:rPr>
      </w:pPr>
      <w:r>
        <w:rPr>
          <w:rFonts w:ascii="Arial" w:hAnsi="Arial" w:cs="Arial"/>
        </w:rPr>
        <w:t>Veterans and Survivors Pension Benefit</w:t>
      </w:r>
    </w:p>
    <w:p w:rsidR="00E2394A" w:rsidRPr="00751D35" w:rsidRDefault="00E2394A" w:rsidP="00B742C2">
      <w:pPr>
        <w:ind w:left="540" w:hanging="540"/>
        <w:rPr>
          <w:rFonts w:ascii="Arial" w:hAnsi="Arial" w:cs="Arial"/>
          <w:sz w:val="12"/>
          <w:szCs w:val="12"/>
        </w:rPr>
      </w:pPr>
    </w:p>
    <w:p w:rsidR="00E2394A" w:rsidRPr="00973D08" w:rsidRDefault="00E2394A" w:rsidP="00E3440A">
      <w:pPr>
        <w:ind w:left="180"/>
        <w:rPr>
          <w:rFonts w:ascii="Arial" w:hAnsi="Arial" w:cs="Arial"/>
          <w:sz w:val="22"/>
          <w:szCs w:val="22"/>
        </w:rPr>
      </w:pPr>
      <w:r w:rsidRPr="00973D08">
        <w:rPr>
          <w:rFonts w:ascii="Arial" w:hAnsi="Arial" w:cs="Arial"/>
          <w:sz w:val="22"/>
          <w:szCs w:val="22"/>
        </w:rPr>
        <w:t>If none of the above applies, mail</w:t>
      </w:r>
      <w:r w:rsidR="00D058F5">
        <w:rPr>
          <w:rFonts w:ascii="Arial" w:hAnsi="Arial" w:cs="Arial"/>
          <w:sz w:val="22"/>
          <w:szCs w:val="22"/>
        </w:rPr>
        <w:t>, email</w:t>
      </w:r>
      <w:r w:rsidRPr="00973D08">
        <w:rPr>
          <w:rFonts w:ascii="Arial" w:hAnsi="Arial" w:cs="Arial"/>
          <w:sz w:val="22"/>
          <w:szCs w:val="22"/>
        </w:rPr>
        <w:t xml:space="preserve"> or fax a copy of last year’s Federal IRS 1040 tax form(s) filed by you and members of your family/household, or send other evidence of your </w:t>
      </w:r>
      <w:r w:rsidRPr="00973D08">
        <w:rPr>
          <w:rFonts w:ascii="Arial" w:hAnsi="Arial" w:cs="Arial"/>
          <w:b/>
          <w:sz w:val="22"/>
          <w:szCs w:val="22"/>
        </w:rPr>
        <w:t>total</w:t>
      </w:r>
      <w:r w:rsidRPr="00973D08">
        <w:rPr>
          <w:rFonts w:ascii="Arial" w:hAnsi="Arial" w:cs="Arial"/>
          <w:sz w:val="22"/>
          <w:szCs w:val="22"/>
        </w:rPr>
        <w:t xml:space="preserve"> family/household income, such as recent Social Security Administration retirement benefit statement(s) or other pension benefit statement(s). Include a signed statement that attests that what you are submitting represents your total family/household income. Note: income eligibility is valid for one year.</w:t>
      </w:r>
    </w:p>
    <w:p w:rsidR="00E2394A" w:rsidRPr="00973D08" w:rsidRDefault="00E2394A" w:rsidP="00E3440A">
      <w:pPr>
        <w:ind w:left="180"/>
        <w:rPr>
          <w:rFonts w:ascii="Arial" w:hAnsi="Arial" w:cs="Arial"/>
          <w:sz w:val="22"/>
          <w:szCs w:val="22"/>
        </w:rPr>
      </w:pPr>
    </w:p>
    <w:p w:rsidR="00E2394A" w:rsidRPr="00973D08" w:rsidRDefault="00E2394A" w:rsidP="00E3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Arial" w:hAnsi="Arial" w:cs="Arial"/>
          <w:sz w:val="22"/>
          <w:szCs w:val="22"/>
        </w:rPr>
      </w:pPr>
      <w:r w:rsidRPr="00973D08">
        <w:rPr>
          <w:rFonts w:ascii="Arial" w:hAnsi="Arial" w:cs="Arial"/>
          <w:sz w:val="22"/>
          <w:szCs w:val="22"/>
        </w:rPr>
        <w:t xml:space="preserve">I certify that all information provided on this application, including information about my disability and income, is true, complete, and accurate to the best of my knowledge. I authorize program representatives to verify the information provided. I authorize Missouri’s </w:t>
      </w:r>
      <w:proofErr w:type="spellStart"/>
      <w:r w:rsidRPr="00973D08">
        <w:rPr>
          <w:rFonts w:ascii="Arial" w:hAnsi="Arial" w:cs="Arial"/>
          <w:sz w:val="22"/>
          <w:szCs w:val="22"/>
        </w:rPr>
        <w:t>iCanConnect</w:t>
      </w:r>
      <w:proofErr w:type="spellEnd"/>
      <w:r w:rsidRPr="00973D08">
        <w:rPr>
          <w:rFonts w:ascii="Arial" w:hAnsi="Arial" w:cs="Arial"/>
          <w:sz w:val="22"/>
          <w:szCs w:val="22"/>
        </w:rPr>
        <w:t xml:space="preserve"> program to release my name, address, and phone number to a Trainer for purposes of assessment and training.</w:t>
      </w:r>
    </w:p>
    <w:p w:rsidR="00E2394A" w:rsidRPr="00973D08" w:rsidRDefault="00E2394A" w:rsidP="00E3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Arial" w:hAnsi="Arial" w:cs="Arial"/>
          <w:sz w:val="22"/>
          <w:szCs w:val="22"/>
        </w:rPr>
      </w:pPr>
      <w:r w:rsidRPr="00973D08">
        <w:rPr>
          <w:rFonts w:ascii="Arial" w:hAnsi="Arial" w:cs="Arial"/>
          <w:sz w:val="22"/>
          <w:szCs w:val="22"/>
        </w:rPr>
        <w:t xml:space="preserve">   </w:t>
      </w:r>
    </w:p>
    <w:p w:rsidR="00E2394A" w:rsidRPr="00973D08" w:rsidRDefault="00E2394A" w:rsidP="00E3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Arial" w:hAnsi="Arial" w:cs="Arial"/>
          <w:sz w:val="22"/>
          <w:szCs w:val="22"/>
        </w:rPr>
      </w:pPr>
      <w:r w:rsidRPr="00973D08">
        <w:rPr>
          <w:rFonts w:ascii="Arial" w:hAnsi="Arial" w:cs="Arial"/>
          <w:sz w:val="22"/>
          <w:szCs w:val="22"/>
        </w:rPr>
        <w:t>I permit information about me to be shared with my state's current and successor program managers and representatives for the administration of the program and for the delivery of equipment and services to me. I also permit information about me to be reported to the Federal Communications Commission for the administration, operation, and oversight of the program.</w:t>
      </w:r>
    </w:p>
    <w:p w:rsidR="00E2394A" w:rsidRPr="00973D08" w:rsidRDefault="00E2394A" w:rsidP="00E3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Arial" w:hAnsi="Arial" w:cs="Arial"/>
          <w:sz w:val="22"/>
          <w:szCs w:val="22"/>
        </w:rPr>
      </w:pPr>
      <w:r w:rsidRPr="00973D08">
        <w:rPr>
          <w:rFonts w:ascii="Arial" w:hAnsi="Arial" w:cs="Arial"/>
          <w:sz w:val="22"/>
          <w:szCs w:val="22"/>
        </w:rPr>
        <w:t xml:space="preserve"> </w:t>
      </w:r>
    </w:p>
    <w:p w:rsidR="00E2394A" w:rsidRPr="00973D08" w:rsidRDefault="00E2394A" w:rsidP="00E3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Arial" w:hAnsi="Arial" w:cs="Arial"/>
          <w:sz w:val="22"/>
          <w:szCs w:val="22"/>
        </w:rPr>
      </w:pPr>
      <w:r w:rsidRPr="00973D08">
        <w:rPr>
          <w:rFonts w:ascii="Arial" w:hAnsi="Arial" w:cs="Arial"/>
          <w:sz w:val="22"/>
          <w:szCs w:val="22"/>
        </w:rPr>
        <w:t>If I am accepted into the program, I agree to use program services solely for the purposes intended. I understand that I may not sell, give, or lend to another person any equipment provided to me by the program.</w:t>
      </w:r>
      <w:r w:rsidR="00751D35">
        <w:rPr>
          <w:rFonts w:ascii="Arial" w:hAnsi="Arial" w:cs="Arial"/>
          <w:sz w:val="22"/>
          <w:szCs w:val="22"/>
        </w:rPr>
        <w:t xml:space="preserve"> I will care for the equipment and will not hack or physically abuse equipment.</w:t>
      </w:r>
    </w:p>
    <w:p w:rsidR="00E2394A" w:rsidRPr="00973D08" w:rsidRDefault="00E2394A" w:rsidP="00E3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Arial" w:hAnsi="Arial" w:cs="Arial"/>
          <w:sz w:val="22"/>
          <w:szCs w:val="22"/>
        </w:rPr>
      </w:pPr>
    </w:p>
    <w:p w:rsidR="00E2394A" w:rsidRPr="00973D08" w:rsidRDefault="00E2394A" w:rsidP="00E3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Arial" w:hAnsi="Arial" w:cs="Arial"/>
          <w:sz w:val="22"/>
          <w:szCs w:val="22"/>
        </w:rPr>
      </w:pPr>
      <w:r w:rsidRPr="00973D08">
        <w:rPr>
          <w:rFonts w:ascii="Arial" w:hAnsi="Arial" w:cs="Arial"/>
          <w:sz w:val="22"/>
          <w:szCs w:val="22"/>
        </w:rPr>
        <w:t>If I provide any false records or fail to comply with these or other requirements or conditions of the program, program officials may end services to me immediately. Also, if I violate these or other requirements or conditions of the program on purpose, program officials may take legal action against me.</w:t>
      </w:r>
    </w:p>
    <w:p w:rsidR="00E2394A" w:rsidRPr="00973D08" w:rsidRDefault="00E2394A" w:rsidP="00E3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Arial" w:hAnsi="Arial" w:cs="Arial"/>
          <w:sz w:val="22"/>
          <w:szCs w:val="22"/>
        </w:rPr>
      </w:pPr>
    </w:p>
    <w:p w:rsidR="00E2394A" w:rsidRPr="00973D08" w:rsidRDefault="00E2394A" w:rsidP="00E3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Pr>
          <w:rFonts w:ascii="Arial" w:hAnsi="Arial" w:cs="Arial"/>
          <w:sz w:val="22"/>
          <w:szCs w:val="22"/>
        </w:rPr>
      </w:pPr>
      <w:r w:rsidRPr="00973D08">
        <w:rPr>
          <w:rFonts w:ascii="Arial" w:hAnsi="Arial" w:cs="Arial"/>
          <w:sz w:val="22"/>
          <w:szCs w:val="22"/>
        </w:rPr>
        <w:t xml:space="preserve">I certify that I have read, understand, and accept these conditions to participate in </w:t>
      </w:r>
      <w:proofErr w:type="spellStart"/>
      <w:r w:rsidRPr="00973D08">
        <w:rPr>
          <w:rFonts w:ascii="Arial" w:hAnsi="Arial" w:cs="Arial"/>
          <w:sz w:val="22"/>
          <w:szCs w:val="22"/>
        </w:rPr>
        <w:t>iCanConnect</w:t>
      </w:r>
      <w:proofErr w:type="spellEnd"/>
      <w:r w:rsidRPr="00973D08">
        <w:rPr>
          <w:rFonts w:ascii="Arial" w:hAnsi="Arial" w:cs="Arial"/>
          <w:sz w:val="22"/>
          <w:szCs w:val="22"/>
        </w:rPr>
        <w:t xml:space="preserve"> (Missouri’s </w:t>
      </w:r>
      <w:proofErr w:type="spellStart"/>
      <w:r w:rsidRPr="00973D08">
        <w:rPr>
          <w:rFonts w:ascii="Arial" w:hAnsi="Arial" w:cs="Arial"/>
          <w:sz w:val="22"/>
          <w:szCs w:val="22"/>
        </w:rPr>
        <w:t>DeafBlind</w:t>
      </w:r>
      <w:proofErr w:type="spellEnd"/>
      <w:r w:rsidRPr="00973D08">
        <w:rPr>
          <w:rFonts w:ascii="Arial" w:hAnsi="Arial" w:cs="Arial"/>
          <w:sz w:val="22"/>
          <w:szCs w:val="22"/>
        </w:rPr>
        <w:t xml:space="preserve"> Equipment Distribution Program).</w:t>
      </w:r>
    </w:p>
    <w:p w:rsidR="00973D08" w:rsidRDefault="00973D08" w:rsidP="00E3440A">
      <w:pPr>
        <w:ind w:left="180"/>
        <w:rPr>
          <w:rFonts w:ascii="Arial" w:hAnsi="Arial" w:cs="Arial"/>
          <w:b/>
          <w:szCs w:val="18"/>
        </w:rPr>
      </w:pPr>
    </w:p>
    <w:p w:rsidR="007079F0" w:rsidRDefault="007079F0" w:rsidP="00E3440A">
      <w:pPr>
        <w:ind w:left="180"/>
        <w:rPr>
          <w:rFonts w:ascii="Arial" w:hAnsi="Arial" w:cs="Arial"/>
          <w:b/>
          <w:szCs w:val="18"/>
        </w:rPr>
      </w:pPr>
    </w:p>
    <w:p w:rsidR="00973D08" w:rsidRDefault="00E2394A" w:rsidP="00E3440A">
      <w:pPr>
        <w:ind w:left="180"/>
        <w:rPr>
          <w:rFonts w:ascii="Arial" w:hAnsi="Arial" w:cs="Arial"/>
          <w:b/>
          <w:szCs w:val="18"/>
        </w:rPr>
      </w:pPr>
      <w:r w:rsidRPr="00862109">
        <w:rPr>
          <w:rFonts w:ascii="Arial" w:hAnsi="Arial" w:cs="Arial"/>
          <w:b/>
          <w:szCs w:val="18"/>
        </w:rPr>
        <w:t xml:space="preserve">Print name of applicant or parent/guardian (if applicant is under age 18): </w:t>
      </w:r>
    </w:p>
    <w:p w:rsidR="00E2394A" w:rsidRPr="00862109" w:rsidRDefault="007E4B6F" w:rsidP="00E2394A">
      <w:pPr>
        <w:rPr>
          <w:rFonts w:ascii="Arial" w:hAnsi="Arial" w:cs="Arial"/>
          <w:b/>
          <w:szCs w:val="18"/>
        </w:rPr>
      </w:pPr>
      <w:r>
        <w:rPr>
          <w:rFonts w:ascii="Arial" w:hAnsi="Arial" w:cs="Arial"/>
          <w:b/>
          <w:bCs/>
          <w:sz w:val="22"/>
          <w:szCs w:val="22"/>
        </w:rPr>
        <w:t xml:space="preserve">     </w:t>
      </w:r>
      <w:r>
        <w:rPr>
          <w:rFonts w:ascii="Arial" w:hAnsi="Arial" w:cs="Arial"/>
          <w:b/>
          <w:bCs/>
        </w:rPr>
        <w:object w:dxaOrig="225" w:dyaOrig="225">
          <v:shape id="_x0000_i1191" type="#_x0000_t75" style="width:467.25pt;height:18pt" o:ole="">
            <v:imagedata r:id="rId54" o:title=""/>
          </v:shape>
          <w:control r:id="rId55" w:name="TextBox12132" w:shapeid="_x0000_i1191"/>
        </w:object>
      </w:r>
    </w:p>
    <w:p w:rsidR="00CB342E" w:rsidRDefault="00CB342E" w:rsidP="007079F0">
      <w:pPr>
        <w:ind w:left="180"/>
        <w:rPr>
          <w:rFonts w:ascii="Arial" w:hAnsi="Arial" w:cs="Arial"/>
          <w:b/>
          <w:szCs w:val="18"/>
        </w:rPr>
      </w:pPr>
    </w:p>
    <w:p w:rsidR="00973D08" w:rsidRDefault="00E2394A" w:rsidP="00E3440A">
      <w:pPr>
        <w:ind w:left="180"/>
        <w:rPr>
          <w:rFonts w:ascii="Arial" w:hAnsi="Arial" w:cs="Arial"/>
          <w:szCs w:val="18"/>
        </w:rPr>
      </w:pPr>
      <w:r w:rsidRPr="00862109">
        <w:rPr>
          <w:rFonts w:ascii="Arial" w:hAnsi="Arial" w:cs="Arial"/>
          <w:b/>
          <w:szCs w:val="18"/>
        </w:rPr>
        <w:t>Signature:</w:t>
      </w:r>
      <w:r w:rsidRPr="00862109">
        <w:rPr>
          <w:rFonts w:ascii="Arial" w:hAnsi="Arial" w:cs="Arial"/>
          <w:szCs w:val="18"/>
        </w:rPr>
        <w:t xml:space="preserve"> </w:t>
      </w:r>
      <w:r w:rsidR="007E4B6F">
        <w:rPr>
          <w:rFonts w:ascii="Arial" w:hAnsi="Arial" w:cs="Arial"/>
          <w:b/>
          <w:bCs/>
        </w:rPr>
        <w:object w:dxaOrig="225" w:dyaOrig="225">
          <v:shape id="_x0000_i1193" type="#_x0000_t75" style="width:211.5pt;height:18pt" o:ole="">
            <v:imagedata r:id="rId56" o:title=""/>
          </v:shape>
          <w:control r:id="rId57" w:name="TextBox12133" w:shapeid="_x0000_i1193"/>
        </w:object>
      </w:r>
      <w:r w:rsidR="007E4B6F">
        <w:rPr>
          <w:rFonts w:ascii="Arial" w:hAnsi="Arial" w:cs="Arial"/>
          <w:b/>
          <w:bCs/>
          <w:sz w:val="22"/>
          <w:szCs w:val="22"/>
        </w:rPr>
        <w:tab/>
      </w:r>
      <w:r w:rsidRPr="00862109">
        <w:rPr>
          <w:rFonts w:ascii="Arial" w:hAnsi="Arial" w:cs="Arial"/>
          <w:b/>
          <w:szCs w:val="18"/>
        </w:rPr>
        <w:t>Date:</w:t>
      </w:r>
      <w:r w:rsidRPr="00862109">
        <w:rPr>
          <w:rFonts w:ascii="Arial" w:hAnsi="Arial" w:cs="Arial"/>
          <w:szCs w:val="18"/>
        </w:rPr>
        <w:t xml:space="preserve"> </w:t>
      </w:r>
      <w:r w:rsidR="007E4B6F">
        <w:rPr>
          <w:rFonts w:ascii="Arial" w:hAnsi="Arial" w:cs="Arial"/>
          <w:b/>
          <w:bCs/>
        </w:rPr>
        <w:object w:dxaOrig="225" w:dyaOrig="225">
          <v:shape id="_x0000_i1195" type="#_x0000_t75" style="width:165pt;height:18pt" o:ole="">
            <v:imagedata r:id="rId58" o:title=""/>
          </v:shape>
          <w:control r:id="rId59" w:name="TextBox12134" w:shapeid="_x0000_i1195"/>
        </w:object>
      </w:r>
    </w:p>
    <w:p w:rsidR="00CB342E" w:rsidRDefault="00CB342E" w:rsidP="00E3440A">
      <w:pPr>
        <w:ind w:left="180"/>
        <w:rPr>
          <w:rFonts w:ascii="Arial" w:hAnsi="Arial" w:cs="Arial"/>
          <w:szCs w:val="18"/>
        </w:rPr>
      </w:pPr>
    </w:p>
    <w:p w:rsidR="00D6630B" w:rsidRDefault="00E2394A" w:rsidP="00E3440A">
      <w:pPr>
        <w:ind w:left="180"/>
        <w:rPr>
          <w:rFonts w:ascii="Arial" w:hAnsi="Arial" w:cs="Arial"/>
          <w:szCs w:val="18"/>
        </w:rPr>
      </w:pPr>
      <w:r>
        <w:rPr>
          <w:rFonts w:ascii="Arial" w:hAnsi="Arial" w:cs="Arial"/>
          <w:szCs w:val="18"/>
        </w:rPr>
        <w:t>Name &amp; relationship of person completing appli</w:t>
      </w:r>
      <w:r w:rsidR="00973D08">
        <w:rPr>
          <w:rFonts w:ascii="Arial" w:hAnsi="Arial" w:cs="Arial"/>
          <w:szCs w:val="18"/>
        </w:rPr>
        <w:t>cation (if other than applicant)</w:t>
      </w:r>
      <w:r w:rsidR="00D6630B">
        <w:rPr>
          <w:rFonts w:ascii="Arial" w:hAnsi="Arial" w:cs="Arial"/>
          <w:szCs w:val="18"/>
        </w:rPr>
        <w:t>:</w:t>
      </w:r>
    </w:p>
    <w:p w:rsidR="00D6630B" w:rsidRDefault="00D6630B" w:rsidP="00E3440A">
      <w:pPr>
        <w:ind w:left="180"/>
        <w:rPr>
          <w:rFonts w:ascii="Arial" w:hAnsi="Arial" w:cs="Arial"/>
          <w:szCs w:val="18"/>
        </w:rPr>
      </w:pPr>
    </w:p>
    <w:p w:rsidR="00E2394A" w:rsidRPr="00D6630B" w:rsidRDefault="00D6630B" w:rsidP="00D6630B">
      <w:pPr>
        <w:ind w:left="180"/>
        <w:rPr>
          <w:rFonts w:ascii="Arial" w:hAnsi="Arial" w:cs="Arial"/>
          <w:b/>
          <w:bCs/>
          <w:sz w:val="22"/>
          <w:szCs w:val="22"/>
        </w:rPr>
      </w:pPr>
      <w:r>
        <w:rPr>
          <w:rFonts w:ascii="Arial" w:hAnsi="Arial" w:cs="Arial"/>
          <w:b/>
          <w:bCs/>
        </w:rPr>
        <w:object w:dxaOrig="225" w:dyaOrig="225">
          <v:shape id="_x0000_i1197" type="#_x0000_t75" style="width:426pt;height:18pt" o:ole="">
            <v:imagedata r:id="rId60" o:title=""/>
          </v:shape>
          <w:control r:id="rId61" w:name="TextBox12136" w:shapeid="_x0000_i1197"/>
        </w:object>
      </w:r>
    </w:p>
    <w:p w:rsidR="00CB342E" w:rsidRDefault="00CB342E" w:rsidP="00E3440A">
      <w:pPr>
        <w:ind w:left="180"/>
        <w:rPr>
          <w:rFonts w:ascii="Arial" w:hAnsi="Arial" w:cs="Arial"/>
          <w:szCs w:val="18"/>
        </w:rPr>
      </w:pPr>
    </w:p>
    <w:p w:rsidR="00E2394A" w:rsidRDefault="00973D08" w:rsidP="00E3440A">
      <w:pPr>
        <w:ind w:left="180"/>
        <w:rPr>
          <w:rFonts w:ascii="Arial" w:hAnsi="Arial" w:cs="Arial"/>
          <w:szCs w:val="18"/>
        </w:rPr>
      </w:pPr>
      <w:r>
        <w:rPr>
          <w:rFonts w:ascii="Arial" w:hAnsi="Arial" w:cs="Arial"/>
          <w:szCs w:val="18"/>
        </w:rPr>
        <w:t>Phone &amp; E</w:t>
      </w:r>
      <w:r w:rsidR="00E2394A">
        <w:rPr>
          <w:rFonts w:ascii="Arial" w:hAnsi="Arial" w:cs="Arial"/>
          <w:szCs w:val="18"/>
        </w:rPr>
        <w:t xml:space="preserve">mail: </w:t>
      </w:r>
      <w:r w:rsidR="007E4B6F">
        <w:rPr>
          <w:rFonts w:ascii="Arial" w:hAnsi="Arial" w:cs="Arial"/>
          <w:b/>
          <w:bCs/>
        </w:rPr>
        <w:object w:dxaOrig="225" w:dyaOrig="225">
          <v:shape id="_x0000_i1199" type="#_x0000_t75" style="width:351.75pt;height:18pt" o:ole="">
            <v:imagedata r:id="rId62" o:title=""/>
          </v:shape>
          <w:control r:id="rId63" w:name="TextBox12135" w:shapeid="_x0000_i1199"/>
        </w:object>
      </w:r>
    </w:p>
    <w:p w:rsidR="00047BF9" w:rsidRPr="00751D35" w:rsidRDefault="00047BF9" w:rsidP="00BF3C85">
      <w:pPr>
        <w:widowControl w:val="0"/>
        <w:tabs>
          <w:tab w:val="left" w:pos="-1200"/>
          <w:tab w:val="left" w:pos="-72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8"/>
          <w:szCs w:val="8"/>
        </w:rPr>
      </w:pPr>
    </w:p>
    <w:p w:rsidR="00D81FBF" w:rsidRPr="00D95DF2" w:rsidRDefault="00D81FBF" w:rsidP="00D95DF2">
      <w:pPr>
        <w:widowControl w:val="0"/>
        <w:tabs>
          <w:tab w:val="left" w:pos="-1200"/>
          <w:tab w:val="left" w:pos="-72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Cs w:val="24"/>
        </w:rPr>
      </w:pPr>
      <w:r w:rsidRPr="00D95DF2">
        <w:rPr>
          <w:rFonts w:ascii="Arial" w:hAnsi="Arial" w:cs="Arial"/>
          <w:b/>
          <w:bCs/>
          <w:szCs w:val="24"/>
        </w:rPr>
        <w:t>Mail</w:t>
      </w:r>
      <w:r w:rsidR="00E2394A" w:rsidRPr="00D95DF2">
        <w:rPr>
          <w:rFonts w:ascii="Arial" w:hAnsi="Arial" w:cs="Arial"/>
          <w:b/>
          <w:bCs/>
          <w:szCs w:val="24"/>
        </w:rPr>
        <w:t>, email, or fax</w:t>
      </w:r>
      <w:r w:rsidRPr="00D95DF2">
        <w:rPr>
          <w:rFonts w:ascii="Arial" w:hAnsi="Arial" w:cs="Arial"/>
          <w:b/>
          <w:bCs/>
          <w:szCs w:val="24"/>
        </w:rPr>
        <w:t xml:space="preserve"> completed application to:</w:t>
      </w:r>
    </w:p>
    <w:p w:rsidR="00D81FBF" w:rsidRPr="00D95DF2" w:rsidRDefault="00F75B82" w:rsidP="00D95DF2">
      <w:pPr>
        <w:jc w:val="center"/>
        <w:rPr>
          <w:rFonts w:ascii="Arial" w:hAnsi="Arial" w:cs="Arial"/>
        </w:rPr>
      </w:pPr>
      <w:r w:rsidRPr="00D95DF2">
        <w:rPr>
          <w:rFonts w:ascii="Arial" w:hAnsi="Arial" w:cs="Arial"/>
        </w:rPr>
        <w:t>M</w:t>
      </w:r>
      <w:r w:rsidR="00E2394A" w:rsidRPr="00D95DF2">
        <w:rPr>
          <w:rFonts w:ascii="Arial" w:hAnsi="Arial" w:cs="Arial"/>
        </w:rPr>
        <w:t>issouri</w:t>
      </w:r>
      <w:r w:rsidR="0057119E" w:rsidRPr="00D95DF2">
        <w:rPr>
          <w:rFonts w:ascii="Arial" w:hAnsi="Arial" w:cs="Arial"/>
        </w:rPr>
        <w:t xml:space="preserve"> Assistive Technology</w:t>
      </w:r>
      <w:r w:rsidR="00D200EC" w:rsidRPr="00D95DF2">
        <w:rPr>
          <w:rFonts w:ascii="Arial" w:hAnsi="Arial" w:cs="Arial"/>
        </w:rPr>
        <w:t xml:space="preserve"> (</w:t>
      </w:r>
      <w:proofErr w:type="spellStart"/>
      <w:r w:rsidR="00D200EC" w:rsidRPr="00D95DF2">
        <w:rPr>
          <w:rFonts w:ascii="Arial" w:hAnsi="Arial" w:cs="Arial"/>
        </w:rPr>
        <w:t>MoAT</w:t>
      </w:r>
      <w:proofErr w:type="spellEnd"/>
      <w:r w:rsidR="00D200EC" w:rsidRPr="00D95DF2">
        <w:rPr>
          <w:rFonts w:ascii="Arial" w:hAnsi="Arial" w:cs="Arial"/>
        </w:rPr>
        <w:t>)</w:t>
      </w:r>
      <w:r w:rsidR="0057119E" w:rsidRPr="00D95DF2">
        <w:rPr>
          <w:rFonts w:ascii="Arial" w:hAnsi="Arial" w:cs="Arial"/>
        </w:rPr>
        <w:t xml:space="preserve">, </w:t>
      </w:r>
      <w:proofErr w:type="spellStart"/>
      <w:r w:rsidR="00047BF9" w:rsidRPr="00D95DF2">
        <w:rPr>
          <w:rFonts w:ascii="Arial" w:hAnsi="Arial" w:cs="Arial"/>
        </w:rPr>
        <w:t>iCanConnect</w:t>
      </w:r>
      <w:proofErr w:type="spellEnd"/>
      <w:r w:rsidR="00E2394A" w:rsidRPr="00D95DF2">
        <w:rPr>
          <w:rFonts w:ascii="Arial" w:hAnsi="Arial" w:cs="Arial"/>
        </w:rPr>
        <w:t xml:space="preserve"> Program</w:t>
      </w:r>
    </w:p>
    <w:p w:rsidR="00D81FBF" w:rsidRPr="00D95DF2" w:rsidRDefault="00D81FBF" w:rsidP="00D95DF2">
      <w:pPr>
        <w:jc w:val="center"/>
        <w:rPr>
          <w:rFonts w:ascii="Arial" w:hAnsi="Arial" w:cs="Arial"/>
        </w:rPr>
      </w:pPr>
      <w:r w:rsidRPr="00D95DF2">
        <w:rPr>
          <w:rFonts w:ascii="Arial" w:hAnsi="Arial" w:cs="Arial"/>
        </w:rPr>
        <w:t>1501 NW Jefferson Street</w:t>
      </w:r>
    </w:p>
    <w:p w:rsidR="0065752B" w:rsidRPr="00D95DF2" w:rsidRDefault="00D81FBF" w:rsidP="00D95DF2">
      <w:pPr>
        <w:jc w:val="center"/>
        <w:rPr>
          <w:rFonts w:ascii="Arial" w:hAnsi="Arial" w:cs="Arial"/>
        </w:rPr>
      </w:pPr>
      <w:r w:rsidRPr="00D95DF2">
        <w:rPr>
          <w:rFonts w:ascii="Arial" w:hAnsi="Arial" w:cs="Arial"/>
        </w:rPr>
        <w:t>Blue Springs, MO  64015</w:t>
      </w:r>
    </w:p>
    <w:p w:rsidR="00E50BD8" w:rsidRPr="00D95DF2" w:rsidRDefault="00E73DE5" w:rsidP="00D95DF2">
      <w:pPr>
        <w:jc w:val="center"/>
        <w:rPr>
          <w:rFonts w:ascii="Arial" w:hAnsi="Arial" w:cs="Arial"/>
        </w:rPr>
      </w:pPr>
      <w:r w:rsidRPr="00D95DF2">
        <w:rPr>
          <w:rFonts w:ascii="Arial" w:hAnsi="Arial" w:cs="Arial"/>
        </w:rPr>
        <w:t>Ehoutman</w:t>
      </w:r>
      <w:r w:rsidR="00E50BD8" w:rsidRPr="00D95DF2">
        <w:rPr>
          <w:rFonts w:ascii="Arial" w:hAnsi="Arial" w:cs="Arial"/>
        </w:rPr>
        <w:t>@mo-at.org</w:t>
      </w:r>
    </w:p>
    <w:p w:rsidR="00E50BD8" w:rsidRPr="00D95DF2" w:rsidRDefault="00E50BD8" w:rsidP="00D95DF2">
      <w:pPr>
        <w:jc w:val="center"/>
        <w:rPr>
          <w:rFonts w:ascii="Arial" w:hAnsi="Arial" w:cs="Arial"/>
        </w:rPr>
      </w:pPr>
      <w:r w:rsidRPr="00D95DF2">
        <w:rPr>
          <w:rFonts w:ascii="Arial" w:hAnsi="Arial" w:cs="Arial"/>
        </w:rPr>
        <w:t>Fax: 816-655-6710</w:t>
      </w:r>
    </w:p>
    <w:p w:rsidR="00D95DF2" w:rsidRPr="00D95DF2" w:rsidRDefault="00E50BD8" w:rsidP="00D95DF2">
      <w:pPr>
        <w:jc w:val="center"/>
        <w:rPr>
          <w:rFonts w:ascii="Arial" w:hAnsi="Arial" w:cs="Arial"/>
        </w:rPr>
      </w:pPr>
      <w:r w:rsidRPr="00D95DF2">
        <w:rPr>
          <w:rFonts w:ascii="Arial" w:hAnsi="Arial" w:cs="Arial"/>
        </w:rPr>
        <w:t>http://at.mo.gov</w:t>
      </w:r>
    </w:p>
    <w:p w:rsidR="00D95DF2" w:rsidRDefault="00D95DF2" w:rsidP="00D95DF2">
      <w:pPr>
        <w:ind w:left="3600"/>
        <w:jc w:val="center"/>
        <w:rPr>
          <w:rFonts w:ascii="Arial" w:hAnsi="Arial" w:cs="Arial"/>
          <w:b/>
        </w:rPr>
      </w:pPr>
    </w:p>
    <w:p w:rsidR="00D95DF2" w:rsidRDefault="00D95DF2" w:rsidP="00D95DF2">
      <w:pPr>
        <w:ind w:left="3600"/>
        <w:jc w:val="center"/>
        <w:rPr>
          <w:rFonts w:ascii="Arial" w:hAnsi="Arial" w:cs="Arial"/>
          <w:b/>
        </w:rPr>
      </w:pPr>
    </w:p>
    <w:p w:rsidR="00D95DF2" w:rsidRDefault="00D95DF2" w:rsidP="00D95DF2">
      <w:pPr>
        <w:ind w:left="3600"/>
        <w:jc w:val="center"/>
        <w:rPr>
          <w:rFonts w:ascii="Arial" w:hAnsi="Arial" w:cs="Arial"/>
          <w:b/>
        </w:rPr>
      </w:pPr>
    </w:p>
    <w:p w:rsidR="0065752B" w:rsidRPr="008137F4" w:rsidRDefault="00BE6E65" w:rsidP="00D95DF2">
      <w:pPr>
        <w:ind w:left="7920" w:firstLine="720"/>
        <w:jc w:val="center"/>
        <w:rPr>
          <w:rFonts w:ascii="Arial" w:hAnsi="Arial" w:cs="Arial"/>
          <w:b/>
        </w:rPr>
      </w:pPr>
      <w:r>
        <w:rPr>
          <w:rFonts w:ascii="Arial" w:hAnsi="Arial" w:cs="Arial"/>
          <w:b/>
          <w:i/>
          <w:sz w:val="16"/>
        </w:rPr>
        <w:t>(2/202</w:t>
      </w:r>
      <w:r w:rsidR="00E3440A">
        <w:rPr>
          <w:rFonts w:ascii="Arial" w:hAnsi="Arial" w:cs="Arial"/>
          <w:b/>
          <w:i/>
          <w:sz w:val="16"/>
        </w:rPr>
        <w:t>6</w:t>
      </w:r>
      <w:r w:rsidR="00A9715A">
        <w:rPr>
          <w:rFonts w:ascii="Arial" w:hAnsi="Arial" w:cs="Arial"/>
          <w:b/>
          <w:i/>
          <w:sz w:val="16"/>
        </w:rPr>
        <w:t>)</w:t>
      </w:r>
    </w:p>
    <w:p w:rsidR="00387C7E" w:rsidRPr="00E3440A" w:rsidRDefault="00387C7E" w:rsidP="00D95DF2">
      <w:pPr>
        <w:jc w:val="center"/>
        <w:rPr>
          <w:rFonts w:ascii="Arial" w:hAnsi="Arial" w:cs="Arial"/>
          <w:b/>
          <w:sz w:val="22"/>
        </w:rPr>
      </w:pPr>
    </w:p>
    <w:p w:rsidR="00756118" w:rsidRPr="00E3440A" w:rsidRDefault="00756118" w:rsidP="00E3440A">
      <w:pPr>
        <w:pStyle w:val="Heading1"/>
        <w:jc w:val="left"/>
        <w:rPr>
          <w:sz w:val="23"/>
          <w:szCs w:val="23"/>
        </w:rPr>
      </w:pPr>
    </w:p>
    <w:sectPr w:rsidR="00756118" w:rsidRPr="00E3440A" w:rsidSect="00B742C2">
      <w:footnotePr>
        <w:numFmt w:val="lowerLetter"/>
      </w:footnotePr>
      <w:endnotePr>
        <w:numFmt w:val="lowerLetter"/>
      </w:endnotePr>
      <w:pgSz w:w="12240" w:h="15840"/>
      <w:pgMar w:top="720" w:right="630" w:bottom="720" w:left="720" w:header="720" w:footer="720" w:gutter="0"/>
      <w:pgBorders>
        <w:top w:val="double" w:sz="7" w:space="0" w:color="000000"/>
        <w:left w:val="double" w:sz="7" w:space="0" w:color="000000"/>
        <w:bottom w:val="double" w:sz="7" w:space="0" w:color="000000"/>
        <w:right w:val="double" w:sz="7" w:space="0" w:color="000000"/>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30B" w:rsidRDefault="00D6630B">
      <w:r>
        <w:separator/>
      </w:r>
    </w:p>
  </w:endnote>
  <w:endnote w:type="continuationSeparator" w:id="0">
    <w:p w:rsidR="00D6630B" w:rsidRDefault="00D6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TypographicSymbols">
    <w:charset w:val="00"/>
    <w:family w:val="auto"/>
    <w:pitch w:val="variable"/>
    <w:sig w:usb0="00000003" w:usb1="00000000" w:usb2="00000000" w:usb3="00000000" w:csb0="00000001" w:csb1="00000000"/>
  </w:font>
  <w:font w:name="WP IconicSymbolsA">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30B" w:rsidRDefault="00D6630B">
    <w:pPr>
      <w:pStyle w:val="Footer"/>
      <w:jc w:val="right"/>
    </w:pPr>
    <w:r>
      <w:fldChar w:fldCharType="begin"/>
    </w:r>
    <w:r>
      <w:instrText xml:space="preserve"> PAGE   \* MERGEFORMAT </w:instrText>
    </w:r>
    <w:r>
      <w:fldChar w:fldCharType="separate"/>
    </w:r>
    <w:r w:rsidR="00AA36CE">
      <w:rPr>
        <w:noProof/>
      </w:rPr>
      <w:t>3</w:t>
    </w:r>
    <w:r>
      <w:rPr>
        <w:noProof/>
      </w:rPr>
      <w:fldChar w:fldCharType="end"/>
    </w:r>
  </w:p>
  <w:p w:rsidR="00D6630B" w:rsidRPr="00B237C7" w:rsidRDefault="00D6630B" w:rsidP="00E2394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30B" w:rsidRDefault="00D6630B">
      <w:r>
        <w:separator/>
      </w:r>
    </w:p>
  </w:footnote>
  <w:footnote w:type="continuationSeparator" w:id="0">
    <w:p w:rsidR="00D6630B" w:rsidRDefault="00D66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91AEA1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15405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58A9C0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6CEA10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1C2A9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B3E938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B062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AEC8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6B2C7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AAE27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lvl w:ilvl="0">
      <w:start w:val="1"/>
      <w:numFmt w:val="none"/>
      <w:suff w:val="nothing"/>
      <w:lvlText w:val="G"/>
      <w:lvlJc w:val="left"/>
      <w:rPr>
        <w:rFonts w:ascii="WP TypographicSymbols" w:hAnsi="WP TypographicSymbols"/>
      </w:rPr>
    </w:lvl>
  </w:abstractNum>
  <w:abstractNum w:abstractNumId="11" w15:restartNumberingAfterBreak="0">
    <w:nsid w:val="00000002"/>
    <w:multiLevelType w:val="multilevel"/>
    <w:tmpl w:val="00000002"/>
    <w:lvl w:ilvl="0">
      <w:start w:val="1"/>
      <w:numFmt w:val="decimal"/>
      <w:suff w:val="nothing"/>
      <w:lvlText w:val="%1."/>
      <w:lvlJc w:val="left"/>
    </w:lvl>
    <w:lvl w:ilvl="1">
      <w:start w:val="1"/>
      <w:numFmt w:val="none"/>
      <w:suff w:val="nothing"/>
      <w:lvlText w:val=""/>
      <w:lvlJc w:val="left"/>
      <w:rPr>
        <w:rFonts w:ascii="WP IconicSymbolsA" w:hAnsi="WP IconicSymbolsA"/>
      </w:rPr>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2" w15:restartNumberingAfterBreak="0">
    <w:nsid w:val="00000003"/>
    <w:multiLevelType w:val="singleLevel"/>
    <w:tmpl w:val="00000003"/>
    <w:lvl w:ilvl="0">
      <w:start w:val="1"/>
      <w:numFmt w:val="none"/>
      <w:suff w:val="nothing"/>
      <w:lvlText w:val=""/>
      <w:lvlJc w:val="left"/>
      <w:rPr>
        <w:rFonts w:ascii="WP IconicSymbolsA" w:hAnsi="WP IconicSymbolsA"/>
      </w:rPr>
    </w:lvl>
  </w:abstractNum>
  <w:abstractNum w:abstractNumId="13" w15:restartNumberingAfterBreak="0">
    <w:nsid w:val="00000004"/>
    <w:multiLevelType w:val="singleLevel"/>
    <w:tmpl w:val="00000004"/>
    <w:lvl w:ilvl="0">
      <w:start w:val="1"/>
      <w:numFmt w:val="none"/>
      <w:suff w:val="nothing"/>
      <w:lvlText w:val=""/>
      <w:lvlJc w:val="left"/>
      <w:rPr>
        <w:rFonts w:ascii="WP IconicSymbolsA" w:hAnsi="WP IconicSymbolsA"/>
      </w:rPr>
    </w:lvl>
  </w:abstractNum>
  <w:abstractNum w:abstractNumId="14" w15:restartNumberingAfterBreak="0">
    <w:nsid w:val="00000005"/>
    <w:multiLevelType w:val="singleLevel"/>
    <w:tmpl w:val="00000005"/>
    <w:lvl w:ilvl="0">
      <w:start w:val="1"/>
      <w:numFmt w:val="decimal"/>
      <w:suff w:val="nothing"/>
      <w:lvlText w:val="%1."/>
      <w:lvlJc w:val="left"/>
    </w:lvl>
  </w:abstractNum>
  <w:abstractNum w:abstractNumId="15" w15:restartNumberingAfterBreak="0">
    <w:nsid w:val="00000006"/>
    <w:multiLevelType w:val="multilevel"/>
    <w:tmpl w:val="00000006"/>
    <w:lvl w:ilvl="0">
      <w:start w:val="1"/>
      <w:numFmt w:val="none"/>
      <w:suff w:val="nothing"/>
      <w:lvlText w:val="!"/>
      <w:lvlJc w:val="left"/>
      <w:rPr>
        <w:rFonts w:ascii="WP TypographicSymbols" w:hAnsi="WP TypographicSymbols"/>
      </w:rPr>
    </w:lvl>
    <w:lvl w:ilvl="1">
      <w:start w:val="1"/>
      <w:numFmt w:val="none"/>
      <w:suff w:val="nothing"/>
      <w:lvlText w:val="&quot;"/>
      <w:lvlJc w:val="left"/>
      <w:rPr>
        <w:rFonts w:ascii="WP TypographicSymbols" w:hAnsi="WP TypographicSymbols"/>
      </w:rPr>
    </w:lvl>
    <w:lvl w:ilvl="2">
      <w:start w:val="1"/>
      <w:numFmt w:val="none"/>
      <w:suff w:val="nothing"/>
      <w:lvlText w:val="-"/>
      <w:lvlJc w:val="left"/>
    </w:lvl>
    <w:lvl w:ilvl="3">
      <w:start w:val="1"/>
      <w:numFmt w:val="none"/>
      <w:suff w:val="nothing"/>
      <w:lvlText w:val="#"/>
      <w:lvlJc w:val="left"/>
      <w:rPr>
        <w:rFonts w:ascii="WP TypographicSymbols" w:hAnsi="WP TypographicSymbols"/>
      </w:r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rPr>
        <w:rFonts w:ascii="WP TypographicSymbols" w:hAnsi="WP TypographicSymbols"/>
      </w:rPr>
    </w:lvl>
    <w:lvl w:ilvl="7">
      <w:start w:val="1"/>
      <w:numFmt w:val="none"/>
      <w:suff w:val="nothing"/>
      <w:lvlText w:val="x"/>
      <w:lvlJc w:val="left"/>
    </w:lvl>
    <w:lvl w:ilvl="8">
      <w:start w:val="1"/>
      <w:numFmt w:val="none"/>
      <w:suff w:val="nothing"/>
      <w:lvlText w:val="+"/>
      <w:lvlJc w:val="left"/>
      <w:rPr>
        <w:rFonts w:ascii="WP TypographicSymbols" w:hAnsi="WP TypographicSymbols"/>
      </w:rPr>
    </w:lvl>
  </w:abstractNum>
  <w:abstractNum w:abstractNumId="16" w15:restartNumberingAfterBreak="0">
    <w:nsid w:val="3838045E"/>
    <w:multiLevelType w:val="hybridMultilevel"/>
    <w:tmpl w:val="528AFE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18" w15:restartNumberingAfterBreak="0">
    <w:nsid w:val="76EC1E3D"/>
    <w:multiLevelType w:val="hybridMultilevel"/>
    <w:tmpl w:val="EFC4C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83"/>
    <w:rsid w:val="00002FB8"/>
    <w:rsid w:val="000213FD"/>
    <w:rsid w:val="000238D1"/>
    <w:rsid w:val="000479B1"/>
    <w:rsid w:val="00047BF9"/>
    <w:rsid w:val="00066836"/>
    <w:rsid w:val="00075BBA"/>
    <w:rsid w:val="000A5250"/>
    <w:rsid w:val="000A5CA8"/>
    <w:rsid w:val="000C33BC"/>
    <w:rsid w:val="000F72B6"/>
    <w:rsid w:val="00101956"/>
    <w:rsid w:val="0012099F"/>
    <w:rsid w:val="001346E3"/>
    <w:rsid w:val="00185ED8"/>
    <w:rsid w:val="001A13D4"/>
    <w:rsid w:val="001E0BEF"/>
    <w:rsid w:val="001E727C"/>
    <w:rsid w:val="001F1C87"/>
    <w:rsid w:val="00203B88"/>
    <w:rsid w:val="0021705C"/>
    <w:rsid w:val="0022593A"/>
    <w:rsid w:val="00247461"/>
    <w:rsid w:val="00271E02"/>
    <w:rsid w:val="00280BA4"/>
    <w:rsid w:val="00293FDA"/>
    <w:rsid w:val="002C6B99"/>
    <w:rsid w:val="002E1440"/>
    <w:rsid w:val="00303927"/>
    <w:rsid w:val="003123EF"/>
    <w:rsid w:val="00374750"/>
    <w:rsid w:val="00386600"/>
    <w:rsid w:val="00387C7E"/>
    <w:rsid w:val="00394963"/>
    <w:rsid w:val="003A53E6"/>
    <w:rsid w:val="003D0441"/>
    <w:rsid w:val="003F10B7"/>
    <w:rsid w:val="0040660B"/>
    <w:rsid w:val="004069AD"/>
    <w:rsid w:val="0042624E"/>
    <w:rsid w:val="0044042D"/>
    <w:rsid w:val="00450B83"/>
    <w:rsid w:val="004567A0"/>
    <w:rsid w:val="00462D73"/>
    <w:rsid w:val="004640FD"/>
    <w:rsid w:val="0046540C"/>
    <w:rsid w:val="00477310"/>
    <w:rsid w:val="00497C3F"/>
    <w:rsid w:val="004F3DB6"/>
    <w:rsid w:val="005177CE"/>
    <w:rsid w:val="0052097F"/>
    <w:rsid w:val="0054596E"/>
    <w:rsid w:val="00570F1A"/>
    <w:rsid w:val="0057119E"/>
    <w:rsid w:val="00580B20"/>
    <w:rsid w:val="00592D33"/>
    <w:rsid w:val="0059435F"/>
    <w:rsid w:val="005A6A7E"/>
    <w:rsid w:val="005B5218"/>
    <w:rsid w:val="005C7020"/>
    <w:rsid w:val="006228D1"/>
    <w:rsid w:val="0064309D"/>
    <w:rsid w:val="006439D5"/>
    <w:rsid w:val="00646609"/>
    <w:rsid w:val="0065752B"/>
    <w:rsid w:val="0066095E"/>
    <w:rsid w:val="00691A18"/>
    <w:rsid w:val="006D0646"/>
    <w:rsid w:val="006D3189"/>
    <w:rsid w:val="006F726E"/>
    <w:rsid w:val="00703634"/>
    <w:rsid w:val="007079F0"/>
    <w:rsid w:val="00732790"/>
    <w:rsid w:val="00744F28"/>
    <w:rsid w:val="00746C52"/>
    <w:rsid w:val="00751D35"/>
    <w:rsid w:val="00752CB7"/>
    <w:rsid w:val="00756118"/>
    <w:rsid w:val="0077391A"/>
    <w:rsid w:val="0078204C"/>
    <w:rsid w:val="007854AD"/>
    <w:rsid w:val="007B11E6"/>
    <w:rsid w:val="007B4BCA"/>
    <w:rsid w:val="007C616E"/>
    <w:rsid w:val="007D29B9"/>
    <w:rsid w:val="007E3CF4"/>
    <w:rsid w:val="007E4B6F"/>
    <w:rsid w:val="007F09BC"/>
    <w:rsid w:val="007F13D3"/>
    <w:rsid w:val="007F2AF2"/>
    <w:rsid w:val="007F4D31"/>
    <w:rsid w:val="008137F4"/>
    <w:rsid w:val="008258A1"/>
    <w:rsid w:val="00833F65"/>
    <w:rsid w:val="008349CF"/>
    <w:rsid w:val="0084062C"/>
    <w:rsid w:val="00841506"/>
    <w:rsid w:val="008749A0"/>
    <w:rsid w:val="00877462"/>
    <w:rsid w:val="00880372"/>
    <w:rsid w:val="00886789"/>
    <w:rsid w:val="0090048A"/>
    <w:rsid w:val="009739B7"/>
    <w:rsid w:val="00973D08"/>
    <w:rsid w:val="009B6DED"/>
    <w:rsid w:val="009C5CC6"/>
    <w:rsid w:val="009E73CC"/>
    <w:rsid w:val="009F1A1A"/>
    <w:rsid w:val="009F25A7"/>
    <w:rsid w:val="009F3EAD"/>
    <w:rsid w:val="00A0332B"/>
    <w:rsid w:val="00A10C38"/>
    <w:rsid w:val="00A73143"/>
    <w:rsid w:val="00A84376"/>
    <w:rsid w:val="00A90DF7"/>
    <w:rsid w:val="00A9715A"/>
    <w:rsid w:val="00AA35F9"/>
    <w:rsid w:val="00AA36CE"/>
    <w:rsid w:val="00AA4872"/>
    <w:rsid w:val="00AB4953"/>
    <w:rsid w:val="00AC4804"/>
    <w:rsid w:val="00AD4927"/>
    <w:rsid w:val="00AE58DC"/>
    <w:rsid w:val="00AF4CDF"/>
    <w:rsid w:val="00B0636C"/>
    <w:rsid w:val="00B10C22"/>
    <w:rsid w:val="00B16054"/>
    <w:rsid w:val="00B442B9"/>
    <w:rsid w:val="00B44BA9"/>
    <w:rsid w:val="00B742C2"/>
    <w:rsid w:val="00B87249"/>
    <w:rsid w:val="00B8794F"/>
    <w:rsid w:val="00B91DAC"/>
    <w:rsid w:val="00B95A42"/>
    <w:rsid w:val="00B95EFD"/>
    <w:rsid w:val="00BA28D1"/>
    <w:rsid w:val="00BB1292"/>
    <w:rsid w:val="00BB568A"/>
    <w:rsid w:val="00BC2707"/>
    <w:rsid w:val="00BD5267"/>
    <w:rsid w:val="00BE6E65"/>
    <w:rsid w:val="00BF3C85"/>
    <w:rsid w:val="00C20CC2"/>
    <w:rsid w:val="00C24BBF"/>
    <w:rsid w:val="00C25DC7"/>
    <w:rsid w:val="00C76F9C"/>
    <w:rsid w:val="00C87955"/>
    <w:rsid w:val="00C9271C"/>
    <w:rsid w:val="00C963F9"/>
    <w:rsid w:val="00CA7F9A"/>
    <w:rsid w:val="00CB25C8"/>
    <w:rsid w:val="00CB342E"/>
    <w:rsid w:val="00CC69AC"/>
    <w:rsid w:val="00D058F5"/>
    <w:rsid w:val="00D15569"/>
    <w:rsid w:val="00D1690F"/>
    <w:rsid w:val="00D200EC"/>
    <w:rsid w:val="00D23B27"/>
    <w:rsid w:val="00D44E6C"/>
    <w:rsid w:val="00D6630B"/>
    <w:rsid w:val="00D762A8"/>
    <w:rsid w:val="00D81FBF"/>
    <w:rsid w:val="00D823A1"/>
    <w:rsid w:val="00D84B9C"/>
    <w:rsid w:val="00D95DF2"/>
    <w:rsid w:val="00D95F44"/>
    <w:rsid w:val="00DE26ED"/>
    <w:rsid w:val="00E0047B"/>
    <w:rsid w:val="00E14EFC"/>
    <w:rsid w:val="00E22FED"/>
    <w:rsid w:val="00E2394A"/>
    <w:rsid w:val="00E32BA9"/>
    <w:rsid w:val="00E3440A"/>
    <w:rsid w:val="00E47019"/>
    <w:rsid w:val="00E50BD8"/>
    <w:rsid w:val="00E703B0"/>
    <w:rsid w:val="00E735C9"/>
    <w:rsid w:val="00E73DE5"/>
    <w:rsid w:val="00ED5714"/>
    <w:rsid w:val="00EE306E"/>
    <w:rsid w:val="00F125E4"/>
    <w:rsid w:val="00F25D0C"/>
    <w:rsid w:val="00F523B4"/>
    <w:rsid w:val="00F55DBE"/>
    <w:rsid w:val="00F57A5D"/>
    <w:rsid w:val="00F75B82"/>
    <w:rsid w:val="00FB023A"/>
    <w:rsid w:val="00FC10BB"/>
    <w:rsid w:val="00FD4F78"/>
    <w:rsid w:val="00FD5A25"/>
    <w:rsid w:val="00FE3F3F"/>
    <w:rsid w:val="00FE47FF"/>
    <w:rsid w:val="00FF0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0"/>
    <o:shapelayout v:ext="edit">
      <o:idmap v:ext="edit" data="1"/>
    </o:shapelayout>
  </w:shapeDefaults>
  <w:decimalSymbol w:val="."/>
  <w:listSeparator w:val=","/>
  <w15:docId w15:val="{07DD4BDF-7002-4724-9FB0-8D528084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52B"/>
    <w:rPr>
      <w:sz w:val="24"/>
    </w:rPr>
  </w:style>
  <w:style w:type="paragraph" w:styleId="Heading1">
    <w:name w:val="heading 1"/>
    <w:basedOn w:val="Normal"/>
    <w:next w:val="Normal"/>
    <w:qFormat/>
    <w:rsid w:val="00C25DC7"/>
    <w:pPr>
      <w:keepNext/>
      <w:widowControl w:val="0"/>
      <w:jc w:val="center"/>
      <w:outlineLvl w:val="0"/>
    </w:pPr>
    <w:rPr>
      <w:rFonts w:ascii="Arial" w:hAnsi="Arial"/>
      <w:b/>
      <w:i/>
      <w:sz w:val="22"/>
    </w:rPr>
  </w:style>
  <w:style w:type="paragraph" w:styleId="Heading2">
    <w:name w:val="heading 2"/>
    <w:basedOn w:val="Normal"/>
    <w:next w:val="Normal"/>
    <w:link w:val="Heading2Char"/>
    <w:qFormat/>
    <w:rsid w:val="00C25DC7"/>
    <w:pPr>
      <w:keepNext/>
      <w:widowControl w:val="0"/>
      <w:jc w:val="right"/>
      <w:outlineLvl w:val="1"/>
    </w:pPr>
    <w:rPr>
      <w:b/>
      <w:smallCaps/>
      <w:sz w:val="20"/>
    </w:rPr>
  </w:style>
  <w:style w:type="paragraph" w:styleId="Heading3">
    <w:name w:val="heading 3"/>
    <w:basedOn w:val="Normal"/>
    <w:next w:val="Normal"/>
    <w:qFormat/>
    <w:rsid w:val="00C25DC7"/>
    <w:pPr>
      <w:keepNext/>
      <w:widowControl w:val="0"/>
      <w:tabs>
        <w:tab w:val="left" w:pos="-120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outlineLvl w:val="2"/>
    </w:pPr>
    <w:rPr>
      <w:rFonts w:ascii="Arial" w:hAnsi="Arial"/>
      <w:b/>
      <w:smallCaps/>
      <w:sz w:val="20"/>
    </w:rPr>
  </w:style>
  <w:style w:type="paragraph" w:styleId="Heading4">
    <w:name w:val="heading 4"/>
    <w:basedOn w:val="Normal"/>
    <w:next w:val="Normal"/>
    <w:qFormat/>
    <w:rsid w:val="00C25DC7"/>
    <w:pPr>
      <w:keepNext/>
      <w:widowControl w:val="0"/>
      <w:tabs>
        <w:tab w:val="left" w:pos="-120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outlineLvl w:val="3"/>
    </w:pPr>
    <w:rPr>
      <w:rFonts w:ascii="Arial" w:hAnsi="Arial"/>
      <w:b/>
      <w:smallCaps/>
      <w:sz w:val="20"/>
    </w:rPr>
  </w:style>
  <w:style w:type="paragraph" w:styleId="Heading5">
    <w:name w:val="heading 5"/>
    <w:basedOn w:val="Normal"/>
    <w:next w:val="Normal"/>
    <w:qFormat/>
    <w:rsid w:val="00C25DC7"/>
    <w:pPr>
      <w:keepNext/>
      <w:widowControl w:val="0"/>
      <w:tabs>
        <w:tab w:val="left" w:pos="-1200"/>
        <w:tab w:val="left" w:pos="-720"/>
        <w:tab w:val="left" w:pos="0"/>
        <w:tab w:val="left" w:pos="720"/>
        <w:tab w:val="left" w:pos="1170"/>
        <w:tab w:val="left" w:pos="2160"/>
        <w:tab w:val="left" w:pos="2880"/>
        <w:tab w:val="left" w:pos="3330"/>
        <w:tab w:val="left" w:pos="405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4"/>
    </w:pPr>
    <w:rPr>
      <w:rFonts w:ascii="Arial" w:hAnsi="Arial" w:cs="Arial"/>
      <w:b/>
    </w:rPr>
  </w:style>
  <w:style w:type="paragraph" w:styleId="Heading6">
    <w:name w:val="heading 6"/>
    <w:basedOn w:val="Normal"/>
    <w:next w:val="Normal"/>
    <w:qFormat/>
    <w:rsid w:val="00C25DC7"/>
    <w:pPr>
      <w:keepNext/>
      <w:widowControl w:val="0"/>
      <w:tabs>
        <w:tab w:val="left" w:pos="-1200"/>
        <w:tab w:val="left" w:pos="-720"/>
        <w:tab w:val="left" w:pos="0"/>
        <w:tab w:val="left" w:pos="180"/>
        <w:tab w:val="left" w:pos="720"/>
        <w:tab w:val="left" w:pos="1170"/>
        <w:tab w:val="left" w:pos="2160"/>
        <w:tab w:val="left" w:pos="2880"/>
        <w:tab w:val="left" w:pos="3600"/>
        <w:tab w:val="left" w:pos="4320"/>
        <w:tab w:val="left" w:pos="5040"/>
        <w:tab w:val="left" w:pos="5760"/>
        <w:tab w:val="left" w:pos="6480"/>
        <w:tab w:val="left" w:pos="7200"/>
        <w:tab w:val="left" w:pos="7920"/>
        <w:tab w:val="left" w:pos="8010"/>
        <w:tab w:val="left" w:pos="837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5"/>
    </w:pPr>
    <w:rPr>
      <w:rFonts w:ascii="Arial" w:hAnsi="Arial" w:cs="Arial"/>
      <w:b/>
      <w:bCs/>
      <w:smallCaps/>
      <w:sz w:val="22"/>
    </w:rPr>
  </w:style>
  <w:style w:type="paragraph" w:styleId="Heading7">
    <w:name w:val="heading 7"/>
    <w:basedOn w:val="Normal"/>
    <w:next w:val="Normal"/>
    <w:qFormat/>
    <w:rsid w:val="00C25DC7"/>
    <w:pPr>
      <w:keepNext/>
      <w:outlineLvl w:val="6"/>
    </w:pPr>
    <w:rPr>
      <w:b/>
      <w:bCs/>
      <w:smallCaps/>
      <w:color w:val="FFFFFF"/>
    </w:rPr>
  </w:style>
  <w:style w:type="paragraph" w:styleId="Heading8">
    <w:name w:val="heading 8"/>
    <w:basedOn w:val="Normal"/>
    <w:next w:val="Normal"/>
    <w:link w:val="Heading8Char"/>
    <w:uiPriority w:val="9"/>
    <w:semiHidden/>
    <w:unhideWhenUsed/>
    <w:qFormat/>
    <w:rsid w:val="0040660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0660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25DC7"/>
    <w:pPr>
      <w:tabs>
        <w:tab w:val="center" w:pos="4320"/>
        <w:tab w:val="right" w:pos="8640"/>
      </w:tabs>
    </w:pPr>
  </w:style>
  <w:style w:type="paragraph" w:customStyle="1" w:styleId="Level1">
    <w:name w:val="Level 1"/>
    <w:basedOn w:val="Normal"/>
    <w:rsid w:val="00C25DC7"/>
    <w:pPr>
      <w:widowControl w:val="0"/>
    </w:pPr>
  </w:style>
  <w:style w:type="paragraph" w:customStyle="1" w:styleId="Level2">
    <w:name w:val="Level 2"/>
    <w:basedOn w:val="Normal"/>
    <w:rsid w:val="00C25DC7"/>
    <w:pPr>
      <w:widowControl w:val="0"/>
    </w:pPr>
  </w:style>
  <w:style w:type="paragraph" w:customStyle="1" w:styleId="Level3">
    <w:name w:val="Level 3"/>
    <w:basedOn w:val="Normal"/>
    <w:rsid w:val="00C25DC7"/>
    <w:pPr>
      <w:widowControl w:val="0"/>
    </w:pPr>
  </w:style>
  <w:style w:type="paragraph" w:customStyle="1" w:styleId="Level4">
    <w:name w:val="Level 4"/>
    <w:basedOn w:val="Normal"/>
    <w:rsid w:val="00C25DC7"/>
    <w:pPr>
      <w:widowControl w:val="0"/>
    </w:pPr>
  </w:style>
  <w:style w:type="paragraph" w:customStyle="1" w:styleId="Level5">
    <w:name w:val="Level 5"/>
    <w:basedOn w:val="Normal"/>
    <w:rsid w:val="00C25DC7"/>
    <w:pPr>
      <w:widowControl w:val="0"/>
    </w:pPr>
  </w:style>
  <w:style w:type="paragraph" w:customStyle="1" w:styleId="Level6">
    <w:name w:val="Level 6"/>
    <w:basedOn w:val="Normal"/>
    <w:rsid w:val="00C25DC7"/>
    <w:pPr>
      <w:widowControl w:val="0"/>
    </w:pPr>
  </w:style>
  <w:style w:type="paragraph" w:customStyle="1" w:styleId="Level7">
    <w:name w:val="Level 7"/>
    <w:basedOn w:val="Normal"/>
    <w:rsid w:val="00C25DC7"/>
    <w:pPr>
      <w:widowControl w:val="0"/>
    </w:pPr>
  </w:style>
  <w:style w:type="paragraph" w:customStyle="1" w:styleId="Level8">
    <w:name w:val="Level 8"/>
    <w:basedOn w:val="Normal"/>
    <w:rsid w:val="00C25DC7"/>
    <w:pPr>
      <w:widowControl w:val="0"/>
    </w:pPr>
  </w:style>
  <w:style w:type="paragraph" w:customStyle="1" w:styleId="Level9">
    <w:name w:val="Level 9"/>
    <w:basedOn w:val="Normal"/>
    <w:rsid w:val="00C25DC7"/>
    <w:pPr>
      <w:widowControl w:val="0"/>
    </w:pPr>
  </w:style>
  <w:style w:type="paragraph" w:styleId="Footer">
    <w:name w:val="footer"/>
    <w:basedOn w:val="Normal"/>
    <w:link w:val="FooterChar"/>
    <w:uiPriority w:val="99"/>
    <w:rsid w:val="00C25DC7"/>
    <w:pPr>
      <w:tabs>
        <w:tab w:val="center" w:pos="4320"/>
        <w:tab w:val="right" w:pos="8640"/>
      </w:tabs>
    </w:pPr>
  </w:style>
  <w:style w:type="character" w:styleId="Hyperlink">
    <w:name w:val="Hyperlink"/>
    <w:basedOn w:val="DefaultParagraphFont"/>
    <w:semiHidden/>
    <w:rsid w:val="00C25DC7"/>
    <w:rPr>
      <w:color w:val="0000FF"/>
      <w:u w:val="single"/>
    </w:rPr>
  </w:style>
  <w:style w:type="character" w:styleId="FollowedHyperlink">
    <w:name w:val="FollowedHyperlink"/>
    <w:basedOn w:val="DefaultParagraphFont"/>
    <w:semiHidden/>
    <w:rsid w:val="00C25DC7"/>
    <w:rPr>
      <w:color w:val="800080"/>
      <w:u w:val="single"/>
    </w:rPr>
  </w:style>
  <w:style w:type="paragraph" w:styleId="BodyTextIndent">
    <w:name w:val="Body Text Indent"/>
    <w:basedOn w:val="Normal"/>
    <w:link w:val="BodyTextIndentChar"/>
    <w:semiHidden/>
    <w:rsid w:val="00C25DC7"/>
    <w:pPr>
      <w:widowControl w:val="0"/>
      <w:tabs>
        <w:tab w:val="left" w:pos="-1200"/>
        <w:tab w:val="left" w:pos="-720"/>
        <w:tab w:val="left" w:pos="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pPr>
    <w:rPr>
      <w:rFonts w:ascii="Arial" w:hAnsi="Arial" w:cs="Arial"/>
    </w:rPr>
  </w:style>
  <w:style w:type="paragraph" w:styleId="BodyTextIndent2">
    <w:name w:val="Body Text Indent 2"/>
    <w:basedOn w:val="Normal"/>
    <w:semiHidden/>
    <w:rsid w:val="00C25DC7"/>
    <w:pPr>
      <w:widowControl w:val="0"/>
      <w:tabs>
        <w:tab w:val="left" w:pos="-1200"/>
        <w:tab w:val="left" w:pos="-720"/>
        <w:tab w:val="left" w:pos="0"/>
        <w:tab w:val="left" w:pos="18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pPr>
    <w:rPr>
      <w:rFonts w:ascii="Arial" w:hAnsi="Arial" w:cs="Arial"/>
      <w:b/>
      <w:bCs/>
      <w:sz w:val="22"/>
    </w:rPr>
  </w:style>
  <w:style w:type="paragraph" w:styleId="BodyTextIndent3">
    <w:name w:val="Body Text Indent 3"/>
    <w:basedOn w:val="Normal"/>
    <w:link w:val="BodyTextIndent3Char"/>
    <w:semiHidden/>
    <w:rsid w:val="00C25DC7"/>
    <w:pPr>
      <w:widowControl w:val="0"/>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
    </w:pPr>
    <w:rPr>
      <w:rFonts w:ascii="Arial" w:hAnsi="Arial" w:cs="Arial"/>
      <w:b/>
      <w:bCs/>
      <w:sz w:val="22"/>
    </w:rPr>
  </w:style>
  <w:style w:type="character" w:customStyle="1" w:styleId="BodyTextIndent3Char">
    <w:name w:val="Body Text Indent 3 Char"/>
    <w:basedOn w:val="DefaultParagraphFont"/>
    <w:link w:val="BodyTextIndent3"/>
    <w:semiHidden/>
    <w:rsid w:val="0065752B"/>
    <w:rPr>
      <w:rFonts w:ascii="Arial" w:hAnsi="Arial" w:cs="Arial"/>
      <w:b/>
      <w:bCs/>
      <w:sz w:val="22"/>
    </w:rPr>
  </w:style>
  <w:style w:type="character" w:customStyle="1" w:styleId="Heading2Char">
    <w:name w:val="Heading 2 Char"/>
    <w:basedOn w:val="DefaultParagraphFont"/>
    <w:link w:val="Heading2"/>
    <w:rsid w:val="004567A0"/>
    <w:rPr>
      <w:b/>
      <w:smallCaps/>
    </w:rPr>
  </w:style>
  <w:style w:type="character" w:customStyle="1" w:styleId="FooterChar">
    <w:name w:val="Footer Char"/>
    <w:basedOn w:val="DefaultParagraphFont"/>
    <w:link w:val="Footer"/>
    <w:uiPriority w:val="99"/>
    <w:rsid w:val="004567A0"/>
    <w:rPr>
      <w:sz w:val="24"/>
    </w:rPr>
  </w:style>
  <w:style w:type="character" w:styleId="Strong">
    <w:name w:val="Strong"/>
    <w:uiPriority w:val="22"/>
    <w:qFormat/>
    <w:rsid w:val="004567A0"/>
    <w:rPr>
      <w:rFonts w:cs="Times New Roman"/>
      <w:b/>
    </w:rPr>
  </w:style>
  <w:style w:type="paragraph" w:styleId="NoSpacing">
    <w:name w:val="No Spacing"/>
    <w:uiPriority w:val="99"/>
    <w:qFormat/>
    <w:rsid w:val="004567A0"/>
    <w:rPr>
      <w:rFonts w:ascii="Calibri" w:hAnsi="Calibri"/>
      <w:sz w:val="22"/>
      <w:szCs w:val="22"/>
    </w:rPr>
  </w:style>
  <w:style w:type="paragraph" w:customStyle="1" w:styleId="nospacing0">
    <w:name w:val="nospacing"/>
    <w:basedOn w:val="Normal"/>
    <w:uiPriority w:val="99"/>
    <w:rsid w:val="004567A0"/>
    <w:rPr>
      <w:rFonts w:ascii="Calibri" w:hAnsi="Calibri"/>
      <w:sz w:val="22"/>
      <w:szCs w:val="22"/>
    </w:rPr>
  </w:style>
  <w:style w:type="paragraph" w:customStyle="1" w:styleId="ParaNum">
    <w:name w:val="ParaNum"/>
    <w:basedOn w:val="Normal"/>
    <w:link w:val="ParaNumChar1"/>
    <w:uiPriority w:val="99"/>
    <w:rsid w:val="004567A0"/>
    <w:pPr>
      <w:widowControl w:val="0"/>
      <w:numPr>
        <w:numId w:val="8"/>
      </w:numPr>
      <w:spacing w:after="120"/>
    </w:pPr>
    <w:rPr>
      <w:kern w:val="28"/>
      <w:sz w:val="20"/>
    </w:rPr>
  </w:style>
  <w:style w:type="character" w:customStyle="1" w:styleId="ParaNumChar1">
    <w:name w:val="ParaNum Char1"/>
    <w:link w:val="ParaNum"/>
    <w:uiPriority w:val="99"/>
    <w:locked/>
    <w:rsid w:val="004567A0"/>
    <w:rPr>
      <w:kern w:val="28"/>
    </w:rPr>
  </w:style>
  <w:style w:type="paragraph" w:styleId="BalloonText">
    <w:name w:val="Balloon Text"/>
    <w:basedOn w:val="Normal"/>
    <w:link w:val="BalloonTextChar"/>
    <w:uiPriority w:val="99"/>
    <w:semiHidden/>
    <w:unhideWhenUsed/>
    <w:rsid w:val="009F1A1A"/>
    <w:rPr>
      <w:rFonts w:ascii="Tahoma" w:hAnsi="Tahoma" w:cs="Tahoma"/>
      <w:sz w:val="16"/>
      <w:szCs w:val="16"/>
    </w:rPr>
  </w:style>
  <w:style w:type="character" w:customStyle="1" w:styleId="BalloonTextChar">
    <w:name w:val="Balloon Text Char"/>
    <w:basedOn w:val="DefaultParagraphFont"/>
    <w:link w:val="BalloonText"/>
    <w:uiPriority w:val="99"/>
    <w:semiHidden/>
    <w:rsid w:val="009F1A1A"/>
    <w:rPr>
      <w:rFonts w:ascii="Tahoma" w:hAnsi="Tahoma" w:cs="Tahoma"/>
      <w:sz w:val="16"/>
      <w:szCs w:val="16"/>
    </w:rPr>
  </w:style>
  <w:style w:type="character" w:customStyle="1" w:styleId="display-block">
    <w:name w:val="display-block"/>
    <w:basedOn w:val="DefaultParagraphFont"/>
    <w:rsid w:val="003A53E6"/>
  </w:style>
  <w:style w:type="paragraph" w:customStyle="1" w:styleId="Default">
    <w:name w:val="Default"/>
    <w:rsid w:val="00B742C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F57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40660B"/>
  </w:style>
  <w:style w:type="paragraph" w:styleId="BlockText">
    <w:name w:val="Block Text"/>
    <w:basedOn w:val="Normal"/>
    <w:uiPriority w:val="99"/>
    <w:semiHidden/>
    <w:unhideWhenUsed/>
    <w:rsid w:val="0040660B"/>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40660B"/>
    <w:pPr>
      <w:spacing w:after="120"/>
    </w:pPr>
  </w:style>
  <w:style w:type="character" w:customStyle="1" w:styleId="BodyTextChar">
    <w:name w:val="Body Text Char"/>
    <w:basedOn w:val="DefaultParagraphFont"/>
    <w:link w:val="BodyText"/>
    <w:uiPriority w:val="99"/>
    <w:semiHidden/>
    <w:rsid w:val="0040660B"/>
    <w:rPr>
      <w:sz w:val="24"/>
    </w:rPr>
  </w:style>
  <w:style w:type="paragraph" w:styleId="BodyText2">
    <w:name w:val="Body Text 2"/>
    <w:basedOn w:val="Normal"/>
    <w:link w:val="BodyText2Char"/>
    <w:uiPriority w:val="99"/>
    <w:semiHidden/>
    <w:unhideWhenUsed/>
    <w:rsid w:val="0040660B"/>
    <w:pPr>
      <w:spacing w:after="120" w:line="480" w:lineRule="auto"/>
    </w:pPr>
  </w:style>
  <w:style w:type="character" w:customStyle="1" w:styleId="BodyText2Char">
    <w:name w:val="Body Text 2 Char"/>
    <w:basedOn w:val="DefaultParagraphFont"/>
    <w:link w:val="BodyText2"/>
    <w:uiPriority w:val="99"/>
    <w:semiHidden/>
    <w:rsid w:val="0040660B"/>
    <w:rPr>
      <w:sz w:val="24"/>
    </w:rPr>
  </w:style>
  <w:style w:type="paragraph" w:styleId="BodyText3">
    <w:name w:val="Body Text 3"/>
    <w:basedOn w:val="Normal"/>
    <w:link w:val="BodyText3Char"/>
    <w:uiPriority w:val="99"/>
    <w:semiHidden/>
    <w:unhideWhenUsed/>
    <w:rsid w:val="0040660B"/>
    <w:pPr>
      <w:spacing w:after="120"/>
    </w:pPr>
    <w:rPr>
      <w:sz w:val="16"/>
      <w:szCs w:val="16"/>
    </w:rPr>
  </w:style>
  <w:style w:type="character" w:customStyle="1" w:styleId="BodyText3Char">
    <w:name w:val="Body Text 3 Char"/>
    <w:basedOn w:val="DefaultParagraphFont"/>
    <w:link w:val="BodyText3"/>
    <w:uiPriority w:val="99"/>
    <w:semiHidden/>
    <w:rsid w:val="0040660B"/>
    <w:rPr>
      <w:sz w:val="16"/>
      <w:szCs w:val="16"/>
    </w:rPr>
  </w:style>
  <w:style w:type="paragraph" w:styleId="BodyTextFirstIndent">
    <w:name w:val="Body Text First Indent"/>
    <w:basedOn w:val="BodyText"/>
    <w:link w:val="BodyTextFirstIndentChar"/>
    <w:uiPriority w:val="99"/>
    <w:semiHidden/>
    <w:unhideWhenUsed/>
    <w:rsid w:val="0040660B"/>
    <w:pPr>
      <w:spacing w:after="0"/>
      <w:ind w:firstLine="360"/>
    </w:pPr>
  </w:style>
  <w:style w:type="character" w:customStyle="1" w:styleId="BodyTextFirstIndentChar">
    <w:name w:val="Body Text First Indent Char"/>
    <w:basedOn w:val="BodyTextChar"/>
    <w:link w:val="BodyTextFirstIndent"/>
    <w:uiPriority w:val="99"/>
    <w:semiHidden/>
    <w:rsid w:val="0040660B"/>
    <w:rPr>
      <w:sz w:val="24"/>
    </w:rPr>
  </w:style>
  <w:style w:type="paragraph" w:styleId="BodyTextFirstIndent2">
    <w:name w:val="Body Text First Indent 2"/>
    <w:basedOn w:val="BodyTextIndent"/>
    <w:link w:val="BodyTextFirstIndent2Char"/>
    <w:uiPriority w:val="99"/>
    <w:semiHidden/>
    <w:unhideWhenUsed/>
    <w:rsid w:val="0040660B"/>
    <w:pPr>
      <w:widowControl/>
      <w:tabs>
        <w:tab w:val="clear" w:pos="-1200"/>
        <w:tab w:val="clear" w:pos="-720"/>
        <w:tab w:val="clear" w:pos="0"/>
        <w:tab w:val="clear" w:pos="1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44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ind w:left="360" w:firstLine="360"/>
    </w:pPr>
    <w:rPr>
      <w:rFonts w:ascii="Times New Roman" w:hAnsi="Times New Roman" w:cs="Times New Roman"/>
    </w:rPr>
  </w:style>
  <w:style w:type="character" w:customStyle="1" w:styleId="BodyTextIndentChar">
    <w:name w:val="Body Text Indent Char"/>
    <w:basedOn w:val="DefaultParagraphFont"/>
    <w:link w:val="BodyTextIndent"/>
    <w:semiHidden/>
    <w:rsid w:val="0040660B"/>
    <w:rPr>
      <w:rFonts w:ascii="Arial" w:hAnsi="Arial" w:cs="Arial"/>
      <w:sz w:val="24"/>
    </w:rPr>
  </w:style>
  <w:style w:type="character" w:customStyle="1" w:styleId="BodyTextFirstIndent2Char">
    <w:name w:val="Body Text First Indent 2 Char"/>
    <w:basedOn w:val="BodyTextIndentChar"/>
    <w:link w:val="BodyTextFirstIndent2"/>
    <w:uiPriority w:val="99"/>
    <w:semiHidden/>
    <w:rsid w:val="0040660B"/>
    <w:rPr>
      <w:rFonts w:ascii="Arial" w:hAnsi="Arial" w:cs="Arial"/>
      <w:sz w:val="24"/>
    </w:rPr>
  </w:style>
  <w:style w:type="paragraph" w:styleId="Caption">
    <w:name w:val="caption"/>
    <w:basedOn w:val="Normal"/>
    <w:next w:val="Normal"/>
    <w:uiPriority w:val="35"/>
    <w:semiHidden/>
    <w:unhideWhenUsed/>
    <w:qFormat/>
    <w:rsid w:val="0040660B"/>
    <w:pPr>
      <w:spacing w:after="200"/>
    </w:pPr>
    <w:rPr>
      <w:i/>
      <w:iCs/>
      <w:color w:val="1F497D" w:themeColor="text2"/>
      <w:sz w:val="18"/>
      <w:szCs w:val="18"/>
    </w:rPr>
  </w:style>
  <w:style w:type="paragraph" w:styleId="Closing">
    <w:name w:val="Closing"/>
    <w:basedOn w:val="Normal"/>
    <w:link w:val="ClosingChar"/>
    <w:uiPriority w:val="99"/>
    <w:semiHidden/>
    <w:unhideWhenUsed/>
    <w:rsid w:val="0040660B"/>
    <w:pPr>
      <w:ind w:left="4320"/>
    </w:pPr>
  </w:style>
  <w:style w:type="character" w:customStyle="1" w:styleId="ClosingChar">
    <w:name w:val="Closing Char"/>
    <w:basedOn w:val="DefaultParagraphFont"/>
    <w:link w:val="Closing"/>
    <w:uiPriority w:val="99"/>
    <w:semiHidden/>
    <w:rsid w:val="0040660B"/>
    <w:rPr>
      <w:sz w:val="24"/>
    </w:rPr>
  </w:style>
  <w:style w:type="paragraph" w:styleId="CommentText">
    <w:name w:val="annotation text"/>
    <w:basedOn w:val="Normal"/>
    <w:link w:val="CommentTextChar"/>
    <w:uiPriority w:val="99"/>
    <w:semiHidden/>
    <w:unhideWhenUsed/>
    <w:rsid w:val="0040660B"/>
    <w:rPr>
      <w:sz w:val="20"/>
    </w:rPr>
  </w:style>
  <w:style w:type="character" w:customStyle="1" w:styleId="CommentTextChar">
    <w:name w:val="Comment Text Char"/>
    <w:basedOn w:val="DefaultParagraphFont"/>
    <w:link w:val="CommentText"/>
    <w:uiPriority w:val="99"/>
    <w:semiHidden/>
    <w:rsid w:val="0040660B"/>
  </w:style>
  <w:style w:type="paragraph" w:styleId="CommentSubject">
    <w:name w:val="annotation subject"/>
    <w:basedOn w:val="CommentText"/>
    <w:next w:val="CommentText"/>
    <w:link w:val="CommentSubjectChar"/>
    <w:uiPriority w:val="99"/>
    <w:semiHidden/>
    <w:unhideWhenUsed/>
    <w:rsid w:val="0040660B"/>
    <w:rPr>
      <w:b/>
      <w:bCs/>
    </w:rPr>
  </w:style>
  <w:style w:type="character" w:customStyle="1" w:styleId="CommentSubjectChar">
    <w:name w:val="Comment Subject Char"/>
    <w:basedOn w:val="CommentTextChar"/>
    <w:link w:val="CommentSubject"/>
    <w:uiPriority w:val="99"/>
    <w:semiHidden/>
    <w:rsid w:val="0040660B"/>
    <w:rPr>
      <w:b/>
      <w:bCs/>
    </w:rPr>
  </w:style>
  <w:style w:type="paragraph" w:styleId="Date">
    <w:name w:val="Date"/>
    <w:basedOn w:val="Normal"/>
    <w:next w:val="Normal"/>
    <w:link w:val="DateChar"/>
    <w:uiPriority w:val="99"/>
    <w:semiHidden/>
    <w:unhideWhenUsed/>
    <w:rsid w:val="0040660B"/>
  </w:style>
  <w:style w:type="character" w:customStyle="1" w:styleId="DateChar">
    <w:name w:val="Date Char"/>
    <w:basedOn w:val="DefaultParagraphFont"/>
    <w:link w:val="Date"/>
    <w:uiPriority w:val="99"/>
    <w:semiHidden/>
    <w:rsid w:val="0040660B"/>
    <w:rPr>
      <w:sz w:val="24"/>
    </w:rPr>
  </w:style>
  <w:style w:type="paragraph" w:styleId="DocumentMap">
    <w:name w:val="Document Map"/>
    <w:basedOn w:val="Normal"/>
    <w:link w:val="DocumentMapChar"/>
    <w:uiPriority w:val="99"/>
    <w:semiHidden/>
    <w:unhideWhenUsed/>
    <w:rsid w:val="0040660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0660B"/>
    <w:rPr>
      <w:rFonts w:ascii="Segoe UI" w:hAnsi="Segoe UI" w:cs="Segoe UI"/>
      <w:sz w:val="16"/>
      <w:szCs w:val="16"/>
    </w:rPr>
  </w:style>
  <w:style w:type="paragraph" w:styleId="E-mailSignature">
    <w:name w:val="E-mail Signature"/>
    <w:basedOn w:val="Normal"/>
    <w:link w:val="E-mailSignatureChar"/>
    <w:uiPriority w:val="99"/>
    <w:semiHidden/>
    <w:unhideWhenUsed/>
    <w:rsid w:val="0040660B"/>
  </w:style>
  <w:style w:type="character" w:customStyle="1" w:styleId="E-mailSignatureChar">
    <w:name w:val="E-mail Signature Char"/>
    <w:basedOn w:val="DefaultParagraphFont"/>
    <w:link w:val="E-mailSignature"/>
    <w:uiPriority w:val="99"/>
    <w:semiHidden/>
    <w:rsid w:val="0040660B"/>
    <w:rPr>
      <w:sz w:val="24"/>
    </w:rPr>
  </w:style>
  <w:style w:type="paragraph" w:styleId="EndnoteText">
    <w:name w:val="endnote text"/>
    <w:basedOn w:val="Normal"/>
    <w:link w:val="EndnoteTextChar"/>
    <w:uiPriority w:val="99"/>
    <w:semiHidden/>
    <w:unhideWhenUsed/>
    <w:rsid w:val="0040660B"/>
    <w:rPr>
      <w:sz w:val="20"/>
    </w:rPr>
  </w:style>
  <w:style w:type="character" w:customStyle="1" w:styleId="EndnoteTextChar">
    <w:name w:val="Endnote Text Char"/>
    <w:basedOn w:val="DefaultParagraphFont"/>
    <w:link w:val="EndnoteText"/>
    <w:uiPriority w:val="99"/>
    <w:semiHidden/>
    <w:rsid w:val="0040660B"/>
  </w:style>
  <w:style w:type="paragraph" w:styleId="EnvelopeAddress">
    <w:name w:val="envelope address"/>
    <w:basedOn w:val="Normal"/>
    <w:uiPriority w:val="99"/>
    <w:semiHidden/>
    <w:unhideWhenUsed/>
    <w:rsid w:val="0040660B"/>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0660B"/>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40660B"/>
    <w:rPr>
      <w:sz w:val="20"/>
    </w:rPr>
  </w:style>
  <w:style w:type="character" w:customStyle="1" w:styleId="FootnoteTextChar">
    <w:name w:val="Footnote Text Char"/>
    <w:basedOn w:val="DefaultParagraphFont"/>
    <w:link w:val="FootnoteText"/>
    <w:uiPriority w:val="99"/>
    <w:semiHidden/>
    <w:rsid w:val="0040660B"/>
  </w:style>
  <w:style w:type="character" w:customStyle="1" w:styleId="Heading8Char">
    <w:name w:val="Heading 8 Char"/>
    <w:basedOn w:val="DefaultParagraphFont"/>
    <w:link w:val="Heading8"/>
    <w:uiPriority w:val="9"/>
    <w:semiHidden/>
    <w:rsid w:val="0040660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0660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40660B"/>
    <w:rPr>
      <w:i/>
      <w:iCs/>
    </w:rPr>
  </w:style>
  <w:style w:type="character" w:customStyle="1" w:styleId="HTMLAddressChar">
    <w:name w:val="HTML Address Char"/>
    <w:basedOn w:val="DefaultParagraphFont"/>
    <w:link w:val="HTMLAddress"/>
    <w:uiPriority w:val="99"/>
    <w:semiHidden/>
    <w:rsid w:val="0040660B"/>
    <w:rPr>
      <w:i/>
      <w:iCs/>
      <w:sz w:val="24"/>
    </w:rPr>
  </w:style>
  <w:style w:type="paragraph" w:styleId="HTMLPreformatted">
    <w:name w:val="HTML Preformatted"/>
    <w:basedOn w:val="Normal"/>
    <w:link w:val="HTMLPreformattedChar"/>
    <w:uiPriority w:val="99"/>
    <w:semiHidden/>
    <w:unhideWhenUsed/>
    <w:rsid w:val="0040660B"/>
    <w:rPr>
      <w:rFonts w:ascii="Consolas" w:hAnsi="Consolas"/>
      <w:sz w:val="20"/>
    </w:rPr>
  </w:style>
  <w:style w:type="character" w:customStyle="1" w:styleId="HTMLPreformattedChar">
    <w:name w:val="HTML Preformatted Char"/>
    <w:basedOn w:val="DefaultParagraphFont"/>
    <w:link w:val="HTMLPreformatted"/>
    <w:uiPriority w:val="99"/>
    <w:semiHidden/>
    <w:rsid w:val="0040660B"/>
    <w:rPr>
      <w:rFonts w:ascii="Consolas" w:hAnsi="Consolas"/>
    </w:rPr>
  </w:style>
  <w:style w:type="paragraph" w:styleId="Index1">
    <w:name w:val="index 1"/>
    <w:basedOn w:val="Normal"/>
    <w:next w:val="Normal"/>
    <w:autoRedefine/>
    <w:uiPriority w:val="99"/>
    <w:semiHidden/>
    <w:unhideWhenUsed/>
    <w:rsid w:val="0040660B"/>
    <w:pPr>
      <w:ind w:left="240" w:hanging="240"/>
    </w:pPr>
  </w:style>
  <w:style w:type="paragraph" w:styleId="Index2">
    <w:name w:val="index 2"/>
    <w:basedOn w:val="Normal"/>
    <w:next w:val="Normal"/>
    <w:autoRedefine/>
    <w:uiPriority w:val="99"/>
    <w:semiHidden/>
    <w:unhideWhenUsed/>
    <w:rsid w:val="0040660B"/>
    <w:pPr>
      <w:ind w:left="480" w:hanging="240"/>
    </w:pPr>
  </w:style>
  <w:style w:type="paragraph" w:styleId="Index3">
    <w:name w:val="index 3"/>
    <w:basedOn w:val="Normal"/>
    <w:next w:val="Normal"/>
    <w:autoRedefine/>
    <w:uiPriority w:val="99"/>
    <w:semiHidden/>
    <w:unhideWhenUsed/>
    <w:rsid w:val="0040660B"/>
    <w:pPr>
      <w:ind w:left="720" w:hanging="240"/>
    </w:pPr>
  </w:style>
  <w:style w:type="paragraph" w:styleId="Index4">
    <w:name w:val="index 4"/>
    <w:basedOn w:val="Normal"/>
    <w:next w:val="Normal"/>
    <w:autoRedefine/>
    <w:uiPriority w:val="99"/>
    <w:semiHidden/>
    <w:unhideWhenUsed/>
    <w:rsid w:val="0040660B"/>
    <w:pPr>
      <w:ind w:left="960" w:hanging="240"/>
    </w:pPr>
  </w:style>
  <w:style w:type="paragraph" w:styleId="Index5">
    <w:name w:val="index 5"/>
    <w:basedOn w:val="Normal"/>
    <w:next w:val="Normal"/>
    <w:autoRedefine/>
    <w:uiPriority w:val="99"/>
    <w:semiHidden/>
    <w:unhideWhenUsed/>
    <w:rsid w:val="0040660B"/>
    <w:pPr>
      <w:ind w:left="1200" w:hanging="240"/>
    </w:pPr>
  </w:style>
  <w:style w:type="paragraph" w:styleId="Index6">
    <w:name w:val="index 6"/>
    <w:basedOn w:val="Normal"/>
    <w:next w:val="Normal"/>
    <w:autoRedefine/>
    <w:uiPriority w:val="99"/>
    <w:semiHidden/>
    <w:unhideWhenUsed/>
    <w:rsid w:val="0040660B"/>
    <w:pPr>
      <w:ind w:left="1440" w:hanging="240"/>
    </w:pPr>
  </w:style>
  <w:style w:type="paragraph" w:styleId="Index7">
    <w:name w:val="index 7"/>
    <w:basedOn w:val="Normal"/>
    <w:next w:val="Normal"/>
    <w:autoRedefine/>
    <w:uiPriority w:val="99"/>
    <w:semiHidden/>
    <w:unhideWhenUsed/>
    <w:rsid w:val="0040660B"/>
    <w:pPr>
      <w:ind w:left="1680" w:hanging="240"/>
    </w:pPr>
  </w:style>
  <w:style w:type="paragraph" w:styleId="Index8">
    <w:name w:val="index 8"/>
    <w:basedOn w:val="Normal"/>
    <w:next w:val="Normal"/>
    <w:autoRedefine/>
    <w:uiPriority w:val="99"/>
    <w:semiHidden/>
    <w:unhideWhenUsed/>
    <w:rsid w:val="0040660B"/>
    <w:pPr>
      <w:ind w:left="1920" w:hanging="240"/>
    </w:pPr>
  </w:style>
  <w:style w:type="paragraph" w:styleId="Index9">
    <w:name w:val="index 9"/>
    <w:basedOn w:val="Normal"/>
    <w:next w:val="Normal"/>
    <w:autoRedefine/>
    <w:uiPriority w:val="99"/>
    <w:semiHidden/>
    <w:unhideWhenUsed/>
    <w:rsid w:val="0040660B"/>
    <w:pPr>
      <w:ind w:left="2160" w:hanging="240"/>
    </w:pPr>
  </w:style>
  <w:style w:type="paragraph" w:styleId="IndexHeading">
    <w:name w:val="index heading"/>
    <w:basedOn w:val="Normal"/>
    <w:next w:val="Index1"/>
    <w:uiPriority w:val="99"/>
    <w:semiHidden/>
    <w:unhideWhenUsed/>
    <w:rsid w:val="0040660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0660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0660B"/>
    <w:rPr>
      <w:i/>
      <w:iCs/>
      <w:color w:val="4F81BD" w:themeColor="accent1"/>
      <w:sz w:val="24"/>
    </w:rPr>
  </w:style>
  <w:style w:type="paragraph" w:styleId="List">
    <w:name w:val="List"/>
    <w:basedOn w:val="Normal"/>
    <w:uiPriority w:val="99"/>
    <w:semiHidden/>
    <w:unhideWhenUsed/>
    <w:rsid w:val="0040660B"/>
    <w:pPr>
      <w:ind w:left="360" w:hanging="360"/>
      <w:contextualSpacing/>
    </w:pPr>
  </w:style>
  <w:style w:type="paragraph" w:styleId="List2">
    <w:name w:val="List 2"/>
    <w:basedOn w:val="Normal"/>
    <w:uiPriority w:val="99"/>
    <w:semiHidden/>
    <w:unhideWhenUsed/>
    <w:rsid w:val="0040660B"/>
    <w:pPr>
      <w:ind w:left="720" w:hanging="360"/>
      <w:contextualSpacing/>
    </w:pPr>
  </w:style>
  <w:style w:type="paragraph" w:styleId="List3">
    <w:name w:val="List 3"/>
    <w:basedOn w:val="Normal"/>
    <w:uiPriority w:val="99"/>
    <w:semiHidden/>
    <w:unhideWhenUsed/>
    <w:rsid w:val="0040660B"/>
    <w:pPr>
      <w:ind w:left="1080" w:hanging="360"/>
      <w:contextualSpacing/>
    </w:pPr>
  </w:style>
  <w:style w:type="paragraph" w:styleId="List4">
    <w:name w:val="List 4"/>
    <w:basedOn w:val="Normal"/>
    <w:uiPriority w:val="99"/>
    <w:semiHidden/>
    <w:unhideWhenUsed/>
    <w:rsid w:val="0040660B"/>
    <w:pPr>
      <w:ind w:left="1440" w:hanging="360"/>
      <w:contextualSpacing/>
    </w:pPr>
  </w:style>
  <w:style w:type="paragraph" w:styleId="List5">
    <w:name w:val="List 5"/>
    <w:basedOn w:val="Normal"/>
    <w:uiPriority w:val="99"/>
    <w:semiHidden/>
    <w:unhideWhenUsed/>
    <w:rsid w:val="0040660B"/>
    <w:pPr>
      <w:ind w:left="1800" w:hanging="360"/>
      <w:contextualSpacing/>
    </w:pPr>
  </w:style>
  <w:style w:type="paragraph" w:styleId="ListBullet">
    <w:name w:val="List Bullet"/>
    <w:basedOn w:val="Normal"/>
    <w:uiPriority w:val="99"/>
    <w:semiHidden/>
    <w:unhideWhenUsed/>
    <w:rsid w:val="0040660B"/>
    <w:pPr>
      <w:numPr>
        <w:numId w:val="10"/>
      </w:numPr>
      <w:contextualSpacing/>
    </w:pPr>
  </w:style>
  <w:style w:type="paragraph" w:styleId="ListBullet2">
    <w:name w:val="List Bullet 2"/>
    <w:basedOn w:val="Normal"/>
    <w:uiPriority w:val="99"/>
    <w:semiHidden/>
    <w:unhideWhenUsed/>
    <w:rsid w:val="0040660B"/>
    <w:pPr>
      <w:numPr>
        <w:numId w:val="11"/>
      </w:numPr>
      <w:contextualSpacing/>
    </w:pPr>
  </w:style>
  <w:style w:type="paragraph" w:styleId="ListBullet3">
    <w:name w:val="List Bullet 3"/>
    <w:basedOn w:val="Normal"/>
    <w:uiPriority w:val="99"/>
    <w:semiHidden/>
    <w:unhideWhenUsed/>
    <w:rsid w:val="0040660B"/>
    <w:pPr>
      <w:numPr>
        <w:numId w:val="12"/>
      </w:numPr>
      <w:contextualSpacing/>
    </w:pPr>
  </w:style>
  <w:style w:type="paragraph" w:styleId="ListBullet4">
    <w:name w:val="List Bullet 4"/>
    <w:basedOn w:val="Normal"/>
    <w:uiPriority w:val="99"/>
    <w:semiHidden/>
    <w:unhideWhenUsed/>
    <w:rsid w:val="0040660B"/>
    <w:pPr>
      <w:numPr>
        <w:numId w:val="13"/>
      </w:numPr>
      <w:contextualSpacing/>
    </w:pPr>
  </w:style>
  <w:style w:type="paragraph" w:styleId="ListBullet5">
    <w:name w:val="List Bullet 5"/>
    <w:basedOn w:val="Normal"/>
    <w:uiPriority w:val="99"/>
    <w:semiHidden/>
    <w:unhideWhenUsed/>
    <w:rsid w:val="0040660B"/>
    <w:pPr>
      <w:numPr>
        <w:numId w:val="14"/>
      </w:numPr>
      <w:contextualSpacing/>
    </w:pPr>
  </w:style>
  <w:style w:type="paragraph" w:styleId="ListContinue">
    <w:name w:val="List Continue"/>
    <w:basedOn w:val="Normal"/>
    <w:uiPriority w:val="99"/>
    <w:semiHidden/>
    <w:unhideWhenUsed/>
    <w:rsid w:val="0040660B"/>
    <w:pPr>
      <w:spacing w:after="120"/>
      <w:ind w:left="360"/>
      <w:contextualSpacing/>
    </w:pPr>
  </w:style>
  <w:style w:type="paragraph" w:styleId="ListContinue2">
    <w:name w:val="List Continue 2"/>
    <w:basedOn w:val="Normal"/>
    <w:uiPriority w:val="99"/>
    <w:semiHidden/>
    <w:unhideWhenUsed/>
    <w:rsid w:val="0040660B"/>
    <w:pPr>
      <w:spacing w:after="120"/>
      <w:ind w:left="720"/>
      <w:contextualSpacing/>
    </w:pPr>
  </w:style>
  <w:style w:type="paragraph" w:styleId="ListContinue3">
    <w:name w:val="List Continue 3"/>
    <w:basedOn w:val="Normal"/>
    <w:uiPriority w:val="99"/>
    <w:semiHidden/>
    <w:unhideWhenUsed/>
    <w:rsid w:val="0040660B"/>
    <w:pPr>
      <w:spacing w:after="120"/>
      <w:ind w:left="1080"/>
      <w:contextualSpacing/>
    </w:pPr>
  </w:style>
  <w:style w:type="paragraph" w:styleId="ListContinue4">
    <w:name w:val="List Continue 4"/>
    <w:basedOn w:val="Normal"/>
    <w:uiPriority w:val="99"/>
    <w:semiHidden/>
    <w:unhideWhenUsed/>
    <w:rsid w:val="0040660B"/>
    <w:pPr>
      <w:spacing w:after="120"/>
      <w:ind w:left="1440"/>
      <w:contextualSpacing/>
    </w:pPr>
  </w:style>
  <w:style w:type="paragraph" w:styleId="ListContinue5">
    <w:name w:val="List Continue 5"/>
    <w:basedOn w:val="Normal"/>
    <w:uiPriority w:val="99"/>
    <w:semiHidden/>
    <w:unhideWhenUsed/>
    <w:rsid w:val="0040660B"/>
    <w:pPr>
      <w:spacing w:after="120"/>
      <w:ind w:left="1800"/>
      <w:contextualSpacing/>
    </w:pPr>
  </w:style>
  <w:style w:type="paragraph" w:styleId="ListNumber">
    <w:name w:val="List Number"/>
    <w:basedOn w:val="Normal"/>
    <w:uiPriority w:val="99"/>
    <w:semiHidden/>
    <w:unhideWhenUsed/>
    <w:rsid w:val="0040660B"/>
    <w:pPr>
      <w:numPr>
        <w:numId w:val="15"/>
      </w:numPr>
      <w:contextualSpacing/>
    </w:pPr>
  </w:style>
  <w:style w:type="paragraph" w:styleId="ListNumber2">
    <w:name w:val="List Number 2"/>
    <w:basedOn w:val="Normal"/>
    <w:uiPriority w:val="99"/>
    <w:semiHidden/>
    <w:unhideWhenUsed/>
    <w:rsid w:val="0040660B"/>
    <w:pPr>
      <w:numPr>
        <w:numId w:val="16"/>
      </w:numPr>
      <w:contextualSpacing/>
    </w:pPr>
  </w:style>
  <w:style w:type="paragraph" w:styleId="ListNumber3">
    <w:name w:val="List Number 3"/>
    <w:basedOn w:val="Normal"/>
    <w:uiPriority w:val="99"/>
    <w:semiHidden/>
    <w:unhideWhenUsed/>
    <w:rsid w:val="0040660B"/>
    <w:pPr>
      <w:numPr>
        <w:numId w:val="17"/>
      </w:numPr>
      <w:contextualSpacing/>
    </w:pPr>
  </w:style>
  <w:style w:type="paragraph" w:styleId="ListNumber4">
    <w:name w:val="List Number 4"/>
    <w:basedOn w:val="Normal"/>
    <w:uiPriority w:val="99"/>
    <w:semiHidden/>
    <w:unhideWhenUsed/>
    <w:rsid w:val="0040660B"/>
    <w:pPr>
      <w:numPr>
        <w:numId w:val="18"/>
      </w:numPr>
      <w:contextualSpacing/>
    </w:pPr>
  </w:style>
  <w:style w:type="paragraph" w:styleId="ListNumber5">
    <w:name w:val="List Number 5"/>
    <w:basedOn w:val="Normal"/>
    <w:uiPriority w:val="99"/>
    <w:semiHidden/>
    <w:unhideWhenUsed/>
    <w:rsid w:val="0040660B"/>
    <w:pPr>
      <w:numPr>
        <w:numId w:val="19"/>
      </w:numPr>
      <w:contextualSpacing/>
    </w:pPr>
  </w:style>
  <w:style w:type="paragraph" w:styleId="ListParagraph">
    <w:name w:val="List Paragraph"/>
    <w:basedOn w:val="Normal"/>
    <w:uiPriority w:val="34"/>
    <w:qFormat/>
    <w:rsid w:val="0040660B"/>
    <w:pPr>
      <w:ind w:left="720"/>
      <w:contextualSpacing/>
    </w:pPr>
  </w:style>
  <w:style w:type="paragraph" w:styleId="MacroText">
    <w:name w:val="macro"/>
    <w:link w:val="MacroTextChar"/>
    <w:uiPriority w:val="99"/>
    <w:semiHidden/>
    <w:unhideWhenUsed/>
    <w:rsid w:val="0040660B"/>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40660B"/>
    <w:rPr>
      <w:rFonts w:ascii="Consolas" w:hAnsi="Consolas"/>
    </w:rPr>
  </w:style>
  <w:style w:type="paragraph" w:styleId="MessageHeader">
    <w:name w:val="Message Header"/>
    <w:basedOn w:val="Normal"/>
    <w:link w:val="MessageHeaderChar"/>
    <w:uiPriority w:val="99"/>
    <w:semiHidden/>
    <w:unhideWhenUsed/>
    <w:rsid w:val="0040660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40660B"/>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40660B"/>
    <w:rPr>
      <w:szCs w:val="24"/>
    </w:rPr>
  </w:style>
  <w:style w:type="paragraph" w:styleId="NormalIndent">
    <w:name w:val="Normal Indent"/>
    <w:basedOn w:val="Normal"/>
    <w:uiPriority w:val="99"/>
    <w:semiHidden/>
    <w:unhideWhenUsed/>
    <w:rsid w:val="0040660B"/>
    <w:pPr>
      <w:ind w:left="720"/>
    </w:pPr>
  </w:style>
  <w:style w:type="paragraph" w:styleId="NoteHeading">
    <w:name w:val="Note Heading"/>
    <w:basedOn w:val="Normal"/>
    <w:next w:val="Normal"/>
    <w:link w:val="NoteHeadingChar"/>
    <w:uiPriority w:val="99"/>
    <w:semiHidden/>
    <w:unhideWhenUsed/>
    <w:rsid w:val="0040660B"/>
  </w:style>
  <w:style w:type="character" w:customStyle="1" w:styleId="NoteHeadingChar">
    <w:name w:val="Note Heading Char"/>
    <w:basedOn w:val="DefaultParagraphFont"/>
    <w:link w:val="NoteHeading"/>
    <w:uiPriority w:val="99"/>
    <w:semiHidden/>
    <w:rsid w:val="0040660B"/>
    <w:rPr>
      <w:sz w:val="24"/>
    </w:rPr>
  </w:style>
  <w:style w:type="paragraph" w:styleId="PlainText">
    <w:name w:val="Plain Text"/>
    <w:basedOn w:val="Normal"/>
    <w:link w:val="PlainTextChar"/>
    <w:uiPriority w:val="99"/>
    <w:semiHidden/>
    <w:unhideWhenUsed/>
    <w:rsid w:val="0040660B"/>
    <w:rPr>
      <w:rFonts w:ascii="Consolas" w:hAnsi="Consolas"/>
      <w:sz w:val="21"/>
      <w:szCs w:val="21"/>
    </w:rPr>
  </w:style>
  <w:style w:type="character" w:customStyle="1" w:styleId="PlainTextChar">
    <w:name w:val="Plain Text Char"/>
    <w:basedOn w:val="DefaultParagraphFont"/>
    <w:link w:val="PlainText"/>
    <w:uiPriority w:val="99"/>
    <w:semiHidden/>
    <w:rsid w:val="0040660B"/>
    <w:rPr>
      <w:rFonts w:ascii="Consolas" w:hAnsi="Consolas"/>
      <w:sz w:val="21"/>
      <w:szCs w:val="21"/>
    </w:rPr>
  </w:style>
  <w:style w:type="paragraph" w:styleId="Quote">
    <w:name w:val="Quote"/>
    <w:basedOn w:val="Normal"/>
    <w:next w:val="Normal"/>
    <w:link w:val="QuoteChar"/>
    <w:uiPriority w:val="29"/>
    <w:qFormat/>
    <w:rsid w:val="0040660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0660B"/>
    <w:rPr>
      <w:i/>
      <w:iCs/>
      <w:color w:val="404040" w:themeColor="text1" w:themeTint="BF"/>
      <w:sz w:val="24"/>
    </w:rPr>
  </w:style>
  <w:style w:type="paragraph" w:styleId="Salutation">
    <w:name w:val="Salutation"/>
    <w:basedOn w:val="Normal"/>
    <w:next w:val="Normal"/>
    <w:link w:val="SalutationChar"/>
    <w:uiPriority w:val="99"/>
    <w:semiHidden/>
    <w:unhideWhenUsed/>
    <w:rsid w:val="0040660B"/>
  </w:style>
  <w:style w:type="character" w:customStyle="1" w:styleId="SalutationChar">
    <w:name w:val="Salutation Char"/>
    <w:basedOn w:val="DefaultParagraphFont"/>
    <w:link w:val="Salutation"/>
    <w:uiPriority w:val="99"/>
    <w:semiHidden/>
    <w:rsid w:val="0040660B"/>
    <w:rPr>
      <w:sz w:val="24"/>
    </w:rPr>
  </w:style>
  <w:style w:type="paragraph" w:styleId="Signature">
    <w:name w:val="Signature"/>
    <w:basedOn w:val="Normal"/>
    <w:link w:val="SignatureChar"/>
    <w:uiPriority w:val="99"/>
    <w:semiHidden/>
    <w:unhideWhenUsed/>
    <w:rsid w:val="0040660B"/>
    <w:pPr>
      <w:ind w:left="4320"/>
    </w:pPr>
  </w:style>
  <w:style w:type="character" w:customStyle="1" w:styleId="SignatureChar">
    <w:name w:val="Signature Char"/>
    <w:basedOn w:val="DefaultParagraphFont"/>
    <w:link w:val="Signature"/>
    <w:uiPriority w:val="99"/>
    <w:semiHidden/>
    <w:rsid w:val="0040660B"/>
    <w:rPr>
      <w:sz w:val="24"/>
    </w:rPr>
  </w:style>
  <w:style w:type="paragraph" w:styleId="Subtitle">
    <w:name w:val="Subtitle"/>
    <w:basedOn w:val="Normal"/>
    <w:next w:val="Normal"/>
    <w:link w:val="SubtitleChar"/>
    <w:uiPriority w:val="11"/>
    <w:qFormat/>
    <w:rsid w:val="0040660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0660B"/>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40660B"/>
    <w:pPr>
      <w:ind w:left="240" w:hanging="240"/>
    </w:pPr>
  </w:style>
  <w:style w:type="paragraph" w:styleId="TableofFigures">
    <w:name w:val="table of figures"/>
    <w:basedOn w:val="Normal"/>
    <w:next w:val="Normal"/>
    <w:uiPriority w:val="99"/>
    <w:semiHidden/>
    <w:unhideWhenUsed/>
    <w:rsid w:val="0040660B"/>
  </w:style>
  <w:style w:type="paragraph" w:styleId="Title">
    <w:name w:val="Title"/>
    <w:basedOn w:val="Normal"/>
    <w:next w:val="Normal"/>
    <w:link w:val="TitleChar"/>
    <w:uiPriority w:val="10"/>
    <w:qFormat/>
    <w:rsid w:val="0040660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60B"/>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0660B"/>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40660B"/>
    <w:pPr>
      <w:spacing w:after="100"/>
    </w:pPr>
  </w:style>
  <w:style w:type="paragraph" w:styleId="TOC2">
    <w:name w:val="toc 2"/>
    <w:basedOn w:val="Normal"/>
    <w:next w:val="Normal"/>
    <w:autoRedefine/>
    <w:uiPriority w:val="39"/>
    <w:semiHidden/>
    <w:unhideWhenUsed/>
    <w:rsid w:val="0040660B"/>
    <w:pPr>
      <w:spacing w:after="100"/>
      <w:ind w:left="240"/>
    </w:pPr>
  </w:style>
  <w:style w:type="paragraph" w:styleId="TOC3">
    <w:name w:val="toc 3"/>
    <w:basedOn w:val="Normal"/>
    <w:next w:val="Normal"/>
    <w:autoRedefine/>
    <w:uiPriority w:val="39"/>
    <w:semiHidden/>
    <w:unhideWhenUsed/>
    <w:rsid w:val="0040660B"/>
    <w:pPr>
      <w:spacing w:after="100"/>
      <w:ind w:left="480"/>
    </w:pPr>
  </w:style>
  <w:style w:type="paragraph" w:styleId="TOC4">
    <w:name w:val="toc 4"/>
    <w:basedOn w:val="Normal"/>
    <w:next w:val="Normal"/>
    <w:autoRedefine/>
    <w:uiPriority w:val="39"/>
    <w:semiHidden/>
    <w:unhideWhenUsed/>
    <w:rsid w:val="0040660B"/>
    <w:pPr>
      <w:spacing w:after="100"/>
      <w:ind w:left="720"/>
    </w:pPr>
  </w:style>
  <w:style w:type="paragraph" w:styleId="TOC5">
    <w:name w:val="toc 5"/>
    <w:basedOn w:val="Normal"/>
    <w:next w:val="Normal"/>
    <w:autoRedefine/>
    <w:uiPriority w:val="39"/>
    <w:semiHidden/>
    <w:unhideWhenUsed/>
    <w:rsid w:val="0040660B"/>
    <w:pPr>
      <w:spacing w:after="100"/>
      <w:ind w:left="960"/>
    </w:pPr>
  </w:style>
  <w:style w:type="paragraph" w:styleId="TOC6">
    <w:name w:val="toc 6"/>
    <w:basedOn w:val="Normal"/>
    <w:next w:val="Normal"/>
    <w:autoRedefine/>
    <w:uiPriority w:val="39"/>
    <w:semiHidden/>
    <w:unhideWhenUsed/>
    <w:rsid w:val="0040660B"/>
    <w:pPr>
      <w:spacing w:after="100"/>
      <w:ind w:left="1200"/>
    </w:pPr>
  </w:style>
  <w:style w:type="paragraph" w:styleId="TOC7">
    <w:name w:val="toc 7"/>
    <w:basedOn w:val="Normal"/>
    <w:next w:val="Normal"/>
    <w:autoRedefine/>
    <w:uiPriority w:val="39"/>
    <w:semiHidden/>
    <w:unhideWhenUsed/>
    <w:rsid w:val="0040660B"/>
    <w:pPr>
      <w:spacing w:after="100"/>
      <w:ind w:left="1440"/>
    </w:pPr>
  </w:style>
  <w:style w:type="paragraph" w:styleId="TOC8">
    <w:name w:val="toc 8"/>
    <w:basedOn w:val="Normal"/>
    <w:next w:val="Normal"/>
    <w:autoRedefine/>
    <w:uiPriority w:val="39"/>
    <w:semiHidden/>
    <w:unhideWhenUsed/>
    <w:rsid w:val="0040660B"/>
    <w:pPr>
      <w:spacing w:after="100"/>
      <w:ind w:left="1680"/>
    </w:pPr>
  </w:style>
  <w:style w:type="paragraph" w:styleId="TOC9">
    <w:name w:val="toc 9"/>
    <w:basedOn w:val="Normal"/>
    <w:next w:val="Normal"/>
    <w:autoRedefine/>
    <w:uiPriority w:val="39"/>
    <w:semiHidden/>
    <w:unhideWhenUsed/>
    <w:rsid w:val="0040660B"/>
    <w:pPr>
      <w:spacing w:after="100"/>
      <w:ind w:left="1920"/>
    </w:pPr>
  </w:style>
  <w:style w:type="paragraph" w:styleId="TOCHeading">
    <w:name w:val="TOC Heading"/>
    <w:basedOn w:val="Heading1"/>
    <w:next w:val="Normal"/>
    <w:uiPriority w:val="39"/>
    <w:semiHidden/>
    <w:unhideWhenUsed/>
    <w:qFormat/>
    <w:rsid w:val="0040660B"/>
    <w:pPr>
      <w:keepLines/>
      <w:widowControl/>
      <w:spacing w:before="240"/>
      <w:jc w:val="left"/>
      <w:outlineLvl w:val="9"/>
    </w:pPr>
    <w:rPr>
      <w:rFonts w:asciiTheme="majorHAnsi" w:eastAsiaTheme="majorEastAsia" w:hAnsiTheme="majorHAnsi" w:cstheme="majorBidi"/>
      <w:b w:val="0"/>
      <w:i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10558">
      <w:bodyDiv w:val="1"/>
      <w:marLeft w:val="0"/>
      <w:marRight w:val="0"/>
      <w:marTop w:val="0"/>
      <w:marBottom w:val="0"/>
      <w:divBdr>
        <w:top w:val="none" w:sz="0" w:space="0" w:color="auto"/>
        <w:left w:val="none" w:sz="0" w:space="0" w:color="auto"/>
        <w:bottom w:val="none" w:sz="0" w:space="0" w:color="auto"/>
        <w:right w:val="none" w:sz="0" w:space="0" w:color="auto"/>
      </w:divBdr>
    </w:div>
    <w:div w:id="1789886006">
      <w:bodyDiv w:val="1"/>
      <w:marLeft w:val="0"/>
      <w:marRight w:val="0"/>
      <w:marTop w:val="0"/>
      <w:marBottom w:val="0"/>
      <w:divBdr>
        <w:top w:val="none" w:sz="0" w:space="0" w:color="auto"/>
        <w:left w:val="none" w:sz="0" w:space="0" w:color="auto"/>
        <w:bottom w:val="none" w:sz="0" w:space="0" w:color="auto"/>
        <w:right w:val="none" w:sz="0" w:space="0" w:color="auto"/>
      </w:divBdr>
    </w:div>
    <w:div w:id="205122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3.wmf"/><Relationship Id="rId26" Type="http://schemas.openxmlformats.org/officeDocument/2006/relationships/control" Target="activeX/activeX9.xml"/><Relationship Id="rId39" Type="http://schemas.openxmlformats.org/officeDocument/2006/relationships/control" Target="activeX/activeX21.xml"/><Relationship Id="rId21" Type="http://schemas.openxmlformats.org/officeDocument/2006/relationships/image" Target="media/image4.wmf"/><Relationship Id="rId34" Type="http://schemas.openxmlformats.org/officeDocument/2006/relationships/control" Target="activeX/activeX16.xml"/><Relationship Id="rId42" Type="http://schemas.openxmlformats.org/officeDocument/2006/relationships/control" Target="activeX/activeX24.xml"/><Relationship Id="rId47" Type="http://schemas.openxmlformats.org/officeDocument/2006/relationships/control" Target="activeX/activeX29.xml"/><Relationship Id="rId50" Type="http://schemas.openxmlformats.org/officeDocument/2006/relationships/control" Target="activeX/activeX32.xml"/><Relationship Id="rId55" Type="http://schemas.openxmlformats.org/officeDocument/2006/relationships/control" Target="activeX/activeX36.xml"/><Relationship Id="rId63" Type="http://schemas.openxmlformats.org/officeDocument/2006/relationships/control" Target="activeX/activeX4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6.xml"/><Relationship Id="rId29" Type="http://schemas.openxmlformats.org/officeDocument/2006/relationships/control" Target="activeX/activeX11.xml"/><Relationship Id="rId41" Type="http://schemas.openxmlformats.org/officeDocument/2006/relationships/control" Target="activeX/activeX23.xml"/><Relationship Id="rId54" Type="http://schemas.openxmlformats.org/officeDocument/2006/relationships/image" Target="media/image8.wmf"/><Relationship Id="rId62"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cc.gov/omd/privacyact/documents/records/FCC-CGB-3.pdf" TargetMode="External"/><Relationship Id="rId24" Type="http://schemas.openxmlformats.org/officeDocument/2006/relationships/control" Target="activeX/activeX8.xml"/><Relationship Id="rId32" Type="http://schemas.openxmlformats.org/officeDocument/2006/relationships/control" Target="activeX/activeX14.xml"/><Relationship Id="rId37" Type="http://schemas.openxmlformats.org/officeDocument/2006/relationships/control" Target="activeX/activeX19.xml"/><Relationship Id="rId40" Type="http://schemas.openxmlformats.org/officeDocument/2006/relationships/control" Target="activeX/activeX22.xml"/><Relationship Id="rId45" Type="http://schemas.openxmlformats.org/officeDocument/2006/relationships/control" Target="activeX/activeX27.xml"/><Relationship Id="rId53" Type="http://schemas.openxmlformats.org/officeDocument/2006/relationships/control" Target="activeX/activeX35.xml"/><Relationship Id="rId58"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control" Target="activeX/activeX2.xml"/><Relationship Id="rId23" Type="http://schemas.openxmlformats.org/officeDocument/2006/relationships/image" Target="media/image5.wmf"/><Relationship Id="rId28" Type="http://schemas.openxmlformats.org/officeDocument/2006/relationships/control" Target="activeX/activeX10.xml"/><Relationship Id="rId36" Type="http://schemas.openxmlformats.org/officeDocument/2006/relationships/control" Target="activeX/activeX18.xml"/><Relationship Id="rId49" Type="http://schemas.openxmlformats.org/officeDocument/2006/relationships/control" Target="activeX/activeX31.xml"/><Relationship Id="rId57" Type="http://schemas.openxmlformats.org/officeDocument/2006/relationships/control" Target="activeX/activeX37.xml"/><Relationship Id="rId61" Type="http://schemas.openxmlformats.org/officeDocument/2006/relationships/control" Target="activeX/activeX39.xml"/><Relationship Id="rId10" Type="http://schemas.openxmlformats.org/officeDocument/2006/relationships/hyperlink" Target="https://aspe.hhs.gov/poverty-guidelines" TargetMode="External"/><Relationship Id="rId19" Type="http://schemas.openxmlformats.org/officeDocument/2006/relationships/control" Target="activeX/activeX5.xml"/><Relationship Id="rId31" Type="http://schemas.openxmlformats.org/officeDocument/2006/relationships/control" Target="activeX/activeX13.xml"/><Relationship Id="rId44" Type="http://schemas.openxmlformats.org/officeDocument/2006/relationships/control" Target="activeX/activeX26.xml"/><Relationship Id="rId52" Type="http://schemas.openxmlformats.org/officeDocument/2006/relationships/control" Target="activeX/activeX34.xml"/><Relationship Id="rId60" Type="http://schemas.openxmlformats.org/officeDocument/2006/relationships/image" Target="media/image11.w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houtman@mo-at.org" TargetMode="External"/><Relationship Id="rId14" Type="http://schemas.openxmlformats.org/officeDocument/2006/relationships/control" Target="activeX/activeX1.xml"/><Relationship Id="rId22" Type="http://schemas.openxmlformats.org/officeDocument/2006/relationships/control" Target="activeX/activeX7.xml"/><Relationship Id="rId27" Type="http://schemas.openxmlformats.org/officeDocument/2006/relationships/image" Target="media/image7.wmf"/><Relationship Id="rId30" Type="http://schemas.openxmlformats.org/officeDocument/2006/relationships/control" Target="activeX/activeX12.xml"/><Relationship Id="rId35" Type="http://schemas.openxmlformats.org/officeDocument/2006/relationships/control" Target="activeX/activeX17.xml"/><Relationship Id="rId43" Type="http://schemas.openxmlformats.org/officeDocument/2006/relationships/control" Target="activeX/activeX25.xml"/><Relationship Id="rId48" Type="http://schemas.openxmlformats.org/officeDocument/2006/relationships/control" Target="activeX/activeX30.xml"/><Relationship Id="rId56" Type="http://schemas.openxmlformats.org/officeDocument/2006/relationships/image" Target="media/image9.wmf"/><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control" Target="activeX/activeX3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ontrol" Target="activeX/activeX4.xml"/><Relationship Id="rId25" Type="http://schemas.openxmlformats.org/officeDocument/2006/relationships/image" Target="media/image6.wmf"/><Relationship Id="rId33" Type="http://schemas.openxmlformats.org/officeDocument/2006/relationships/control" Target="activeX/activeX15.xml"/><Relationship Id="rId38" Type="http://schemas.openxmlformats.org/officeDocument/2006/relationships/control" Target="activeX/activeX20.xml"/><Relationship Id="rId46" Type="http://schemas.openxmlformats.org/officeDocument/2006/relationships/control" Target="activeX/activeX28.xml"/><Relationship Id="rId59" Type="http://schemas.openxmlformats.org/officeDocument/2006/relationships/control" Target="activeX/activeX3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F0C2C-5E56-4612-83C7-0B84FD310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8</Pages>
  <Words>2615</Words>
  <Characters>16888</Characters>
  <Application>Microsoft Office Word</Application>
  <DocSecurity>0</DocSecurity>
  <Lines>140</Lines>
  <Paragraphs>38</Paragraphs>
  <ScaleCrop>false</ScaleCrop>
  <HeadingPairs>
    <vt:vector size="2" baseType="variant">
      <vt:variant>
        <vt:lpstr>Title</vt:lpstr>
      </vt:variant>
      <vt:variant>
        <vt:i4>1</vt:i4>
      </vt:variant>
    </vt:vector>
  </HeadingPairs>
  <TitlesOfParts>
    <vt:vector size="1" baseType="lpstr">
      <vt:lpstr>iCanConnect application</vt:lpstr>
    </vt:vector>
  </TitlesOfParts>
  <Company>MATP</Company>
  <LinksUpToDate>false</LinksUpToDate>
  <CharactersWithSpaces>19465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iCanConnect application</dc:title>
  <dc:creator>Brenda Whitlock</dc:creator>
  <cp:lastModifiedBy>Elaine Houtman</cp:lastModifiedBy>
  <cp:revision>8</cp:revision>
  <cp:lastPrinted>2026-02-17T19:46:00Z</cp:lastPrinted>
  <dcterms:created xsi:type="dcterms:W3CDTF">2026-02-17T19:37:00Z</dcterms:created>
  <dcterms:modified xsi:type="dcterms:W3CDTF">2026-02-19T21:39:00Z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cfcd8ee2-f18d-456f-924f-0dd2d8851d8b</vt:lpwstr>
  </property>
</Properties>
</file>